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themeTint="19"/>
  <w:body>
    <w:p w:rsidR="008E3423" w:rsidRDefault="00FE3DE0" w:rsidP="008E3423">
      <w:r>
        <w:rPr>
          <w:noProof/>
        </w:rPr>
        <w:drawing>
          <wp:inline distT="0" distB="0" distL="0" distR="0">
            <wp:extent cx="6390005" cy="190229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6390005" cy="1902290"/>
                    </a:xfrm>
                    <a:prstGeom prst="rect">
                      <a:avLst/>
                    </a:prstGeom>
                    <a:noFill/>
                    <a:ln w="9525">
                      <a:noFill/>
                      <a:miter lim="800000"/>
                      <a:headEnd/>
                      <a:tailEnd/>
                    </a:ln>
                  </pic:spPr>
                </pic:pic>
              </a:graphicData>
            </a:graphic>
          </wp:inline>
        </w:drawing>
      </w:r>
    </w:p>
    <w:p w:rsidR="008E3423" w:rsidRDefault="008E3423" w:rsidP="008E3423"/>
    <w:p w:rsidR="008E3423" w:rsidRDefault="008E3423" w:rsidP="008E3423"/>
    <w:p w:rsidR="008E3423" w:rsidRDefault="008E3423" w:rsidP="008E3423"/>
    <w:p w:rsidR="008E3423" w:rsidRDefault="008E3423" w:rsidP="008E3423"/>
    <w:p w:rsidR="008E3423" w:rsidRDefault="008E3423" w:rsidP="008E3423"/>
    <w:p w:rsidR="008E3423" w:rsidRDefault="008E3423" w:rsidP="008E3423">
      <w:r>
        <w:t xml:space="preserve">                                           </w:t>
      </w:r>
      <w:r w:rsidR="00F360CE">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175pt;height:51.9pt" fillcolor="#3cf" strokecolor="#009" strokeweight="1pt">
            <v:shadow on="t" color="#009" offset="7pt,-7pt"/>
            <v:textpath style="font-family:&quot;Impact&quot;;v-text-spacing:52429f;v-text-kern:t" trim="t" fitpath="t" xscale="f" string="Программа"/>
          </v:shape>
        </w:pict>
      </w:r>
    </w:p>
    <w:p w:rsidR="008E3423" w:rsidRDefault="008E3423" w:rsidP="008E3423">
      <w:r>
        <w:t xml:space="preserve"> </w:t>
      </w:r>
    </w:p>
    <w:p w:rsidR="008E3423" w:rsidRDefault="008E3423" w:rsidP="008E3423"/>
    <w:p w:rsidR="008E3423" w:rsidRDefault="008E3423" w:rsidP="008E3423"/>
    <w:p w:rsidR="008E3423" w:rsidRDefault="008E3423" w:rsidP="008E3423">
      <w:r>
        <w:t xml:space="preserve">                                                  </w:t>
      </w:r>
      <w:r w:rsidR="00F360CE">
        <w:pict>
          <v:shape id="_x0000_i1026" type="#_x0000_t158" style="width:118.05pt;height:51.9pt" fillcolor="#3cf" strokecolor="#009" strokeweight="1pt">
            <v:shadow on="t" color="#009" offset="7pt,-7pt"/>
            <v:textpath style="font-family:&quot;Impact&quot;;v-text-spacing:52429f;v-text-kern:t" trim="t" fitpath="t" xscale="f" string="кружка"/>
          </v:shape>
        </w:pict>
      </w:r>
    </w:p>
    <w:p w:rsidR="008E3423" w:rsidRDefault="008E3423" w:rsidP="008E3423"/>
    <w:p w:rsidR="008E3423" w:rsidRDefault="008E3423" w:rsidP="008E3423"/>
    <w:p w:rsidR="008E3423" w:rsidRDefault="008E3423" w:rsidP="008E3423"/>
    <w:p w:rsidR="008E3423" w:rsidRPr="00EF6295" w:rsidRDefault="008E3423" w:rsidP="008E3423">
      <w:pPr>
        <w:rPr>
          <w:sz w:val="28"/>
          <w:szCs w:val="28"/>
        </w:rPr>
      </w:pPr>
      <w:r>
        <w:t xml:space="preserve">                  </w:t>
      </w:r>
      <w:r w:rsidR="00F360CE">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323.15pt;height:49.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quot;;font-size:44pt;v-text-kern:t" trim="t" fitpath="t" string="&quot;Умелые  ручки&quot;."/>
          </v:shape>
        </w:pict>
      </w:r>
    </w:p>
    <w:p w:rsidR="008E3423" w:rsidRDefault="008E3423" w:rsidP="008E3423"/>
    <w:p w:rsidR="008E3423" w:rsidRDefault="008E3423" w:rsidP="008E3423">
      <w:r>
        <w:t xml:space="preserve">                                  </w:t>
      </w:r>
    </w:p>
    <w:p w:rsidR="008E3423" w:rsidRDefault="008E3423" w:rsidP="008E3423"/>
    <w:p w:rsidR="008E3423" w:rsidRDefault="008E3423" w:rsidP="008E3423"/>
    <w:p w:rsidR="008E3423" w:rsidRDefault="008E3423" w:rsidP="008E3423"/>
    <w:p w:rsidR="008E3423" w:rsidRDefault="008E3423" w:rsidP="008E3423"/>
    <w:p w:rsidR="008E3423" w:rsidRDefault="008E3423" w:rsidP="008E3423"/>
    <w:p w:rsidR="008E3423" w:rsidRDefault="008E3423" w:rsidP="008E3423"/>
    <w:p w:rsidR="008E3423" w:rsidRDefault="008E3423" w:rsidP="008E3423"/>
    <w:p w:rsidR="008E3423" w:rsidRDefault="008E3423" w:rsidP="008E3423"/>
    <w:p w:rsidR="008E3423" w:rsidRPr="00A71925" w:rsidRDefault="008E3423" w:rsidP="00A71925">
      <w:r>
        <w:t xml:space="preserve">                                                                                            </w:t>
      </w:r>
      <w:r>
        <w:rPr>
          <w:color w:val="FF0000"/>
          <w:sz w:val="36"/>
          <w:szCs w:val="36"/>
        </w:rPr>
        <w:t>Руководитель  кружка:</w:t>
      </w:r>
    </w:p>
    <w:p w:rsidR="00A71925" w:rsidRPr="00A71925" w:rsidRDefault="00A71925" w:rsidP="00A71925">
      <w:pPr>
        <w:ind w:left="4956"/>
        <w:rPr>
          <w:color w:val="FF0000"/>
          <w:sz w:val="36"/>
          <w:szCs w:val="36"/>
        </w:rPr>
      </w:pPr>
      <w:r w:rsidRPr="00385CD6">
        <w:rPr>
          <w:color w:val="FF0000"/>
          <w:sz w:val="36"/>
          <w:szCs w:val="36"/>
        </w:rPr>
        <w:t xml:space="preserve">      </w:t>
      </w:r>
      <w:r w:rsidR="008E3423">
        <w:rPr>
          <w:color w:val="FF0000"/>
          <w:sz w:val="36"/>
          <w:szCs w:val="36"/>
        </w:rPr>
        <w:t>Орлова Людмила</w:t>
      </w:r>
    </w:p>
    <w:p w:rsidR="008E3423" w:rsidRDefault="00A71925" w:rsidP="00A71925">
      <w:pPr>
        <w:ind w:firstLine="708"/>
        <w:rPr>
          <w:color w:val="00CCFF"/>
          <w:sz w:val="36"/>
          <w:szCs w:val="36"/>
        </w:rPr>
      </w:pPr>
      <w:r w:rsidRPr="00385CD6">
        <w:rPr>
          <w:color w:val="FF0000"/>
          <w:sz w:val="36"/>
          <w:szCs w:val="36"/>
        </w:rPr>
        <w:t xml:space="preserve">                                                      </w:t>
      </w:r>
      <w:r w:rsidR="008E3423">
        <w:rPr>
          <w:color w:val="FF0000"/>
          <w:sz w:val="36"/>
          <w:szCs w:val="36"/>
        </w:rPr>
        <w:t>Викторовна.</w:t>
      </w:r>
    </w:p>
    <w:p w:rsidR="008E3423" w:rsidRPr="00B136E7" w:rsidRDefault="008E3423" w:rsidP="00A71925">
      <w:pPr>
        <w:rPr>
          <w:color w:val="FF0000"/>
          <w:sz w:val="36"/>
          <w:szCs w:val="36"/>
        </w:rPr>
      </w:pPr>
      <w:r>
        <w:rPr>
          <w:color w:val="00CCFF"/>
          <w:sz w:val="36"/>
          <w:szCs w:val="36"/>
        </w:rPr>
        <w:t xml:space="preserve">                                                                                      </w:t>
      </w:r>
      <w:r>
        <w:rPr>
          <w:color w:val="FF0000"/>
          <w:sz w:val="36"/>
          <w:szCs w:val="36"/>
        </w:rPr>
        <w:t xml:space="preserve"> </w:t>
      </w:r>
    </w:p>
    <w:p w:rsidR="008E3423" w:rsidRDefault="008E3423" w:rsidP="00A71925">
      <w:pPr>
        <w:rPr>
          <w:sz w:val="28"/>
          <w:szCs w:val="28"/>
        </w:rPr>
      </w:pPr>
      <w:r w:rsidRPr="00184120">
        <w:rPr>
          <w:sz w:val="28"/>
          <w:szCs w:val="28"/>
        </w:rPr>
        <w:t xml:space="preserve">                                 </w:t>
      </w:r>
    </w:p>
    <w:p w:rsidR="00A71925" w:rsidRPr="00385CD6" w:rsidRDefault="00A71925" w:rsidP="00A71925">
      <w:pPr>
        <w:rPr>
          <w:b/>
          <w:color w:val="0000FF"/>
          <w:sz w:val="28"/>
          <w:szCs w:val="28"/>
        </w:rPr>
      </w:pPr>
    </w:p>
    <w:p w:rsidR="00F62002" w:rsidRDefault="00F62002" w:rsidP="009900C2">
      <w:pPr>
        <w:jc w:val="center"/>
        <w:rPr>
          <w:b/>
          <w:color w:val="000000" w:themeColor="text1"/>
          <w:sz w:val="28"/>
          <w:szCs w:val="28"/>
        </w:rPr>
      </w:pPr>
    </w:p>
    <w:p w:rsidR="00F62002" w:rsidRDefault="00F62002" w:rsidP="009900C2">
      <w:pPr>
        <w:jc w:val="center"/>
        <w:rPr>
          <w:b/>
          <w:color w:val="000000" w:themeColor="text1"/>
          <w:sz w:val="28"/>
          <w:szCs w:val="28"/>
        </w:rPr>
      </w:pPr>
    </w:p>
    <w:p w:rsidR="009900C2" w:rsidRPr="009900C2" w:rsidRDefault="009900C2" w:rsidP="009900C2">
      <w:pPr>
        <w:jc w:val="center"/>
        <w:rPr>
          <w:b/>
          <w:color w:val="000000" w:themeColor="text1"/>
          <w:sz w:val="28"/>
          <w:szCs w:val="28"/>
        </w:rPr>
      </w:pPr>
      <w:r w:rsidRPr="009900C2">
        <w:rPr>
          <w:b/>
          <w:color w:val="000000" w:themeColor="text1"/>
          <w:sz w:val="28"/>
          <w:szCs w:val="28"/>
        </w:rPr>
        <w:t>Пояснительная записка.</w:t>
      </w:r>
    </w:p>
    <w:p w:rsidR="009900C2" w:rsidRPr="009900C2" w:rsidRDefault="00A60BF9" w:rsidP="009900C2">
      <w:pPr>
        <w:rPr>
          <w:color w:val="000000" w:themeColor="text1"/>
          <w:sz w:val="28"/>
          <w:szCs w:val="28"/>
        </w:rPr>
      </w:pPr>
      <w:r>
        <w:rPr>
          <w:color w:val="000000" w:themeColor="text1"/>
          <w:sz w:val="28"/>
          <w:szCs w:val="28"/>
        </w:rPr>
        <w:t>Работа кружка «Умелые ру</w:t>
      </w:r>
      <w:r w:rsidR="009900C2" w:rsidRPr="009900C2">
        <w:rPr>
          <w:color w:val="000000" w:themeColor="text1"/>
          <w:sz w:val="28"/>
          <w:szCs w:val="28"/>
        </w:rPr>
        <w:t>ки» нацелена на общее развитие ребёнка и содержит задания различных видов с различными материалами</w:t>
      </w:r>
      <w:proofErr w:type="gramStart"/>
      <w:r w:rsidR="009900C2" w:rsidRPr="009900C2">
        <w:rPr>
          <w:color w:val="000000" w:themeColor="text1"/>
          <w:sz w:val="28"/>
          <w:szCs w:val="28"/>
        </w:rPr>
        <w:t xml:space="preserve"> .</w:t>
      </w:r>
      <w:proofErr w:type="gramEnd"/>
      <w:r w:rsidR="009900C2" w:rsidRPr="009900C2">
        <w:rPr>
          <w:color w:val="000000" w:themeColor="text1"/>
          <w:sz w:val="28"/>
          <w:szCs w:val="28"/>
        </w:rPr>
        <w:t xml:space="preserve"> </w:t>
      </w:r>
    </w:p>
    <w:p w:rsidR="009900C2" w:rsidRPr="009900C2" w:rsidRDefault="009900C2" w:rsidP="009900C2">
      <w:pPr>
        <w:rPr>
          <w:color w:val="000000" w:themeColor="text1"/>
          <w:sz w:val="28"/>
          <w:szCs w:val="28"/>
        </w:rPr>
      </w:pPr>
      <w:r w:rsidRPr="009900C2">
        <w:rPr>
          <w:color w:val="000000" w:themeColor="text1"/>
          <w:sz w:val="28"/>
          <w:szCs w:val="28"/>
        </w:rPr>
        <w:t>Выделяются  четыре раздела:</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Работа с бумагой и картоном.</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Работа с тканью и нитками.</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Работа с бросовым материалом.</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Работа с пластилином и соленым тестом.</w:t>
      </w:r>
    </w:p>
    <w:p w:rsidR="009900C2" w:rsidRPr="009900C2" w:rsidRDefault="009900C2" w:rsidP="009900C2">
      <w:pPr>
        <w:rPr>
          <w:color w:val="000000" w:themeColor="text1"/>
          <w:sz w:val="28"/>
          <w:szCs w:val="28"/>
        </w:rPr>
      </w:pPr>
      <w:r w:rsidRPr="009900C2">
        <w:rPr>
          <w:color w:val="000000" w:themeColor="text1"/>
          <w:sz w:val="28"/>
          <w:szCs w:val="28"/>
        </w:rPr>
        <w:t xml:space="preserve">Содержание занятий кружка «Умелые ручки» по каждому разделу составлено с учётом возрастных особенностей детей. </w:t>
      </w:r>
    </w:p>
    <w:p w:rsidR="009900C2" w:rsidRPr="009900C2" w:rsidRDefault="009900C2" w:rsidP="009900C2">
      <w:pPr>
        <w:rPr>
          <w:color w:val="000000" w:themeColor="text1"/>
          <w:sz w:val="28"/>
          <w:szCs w:val="28"/>
        </w:rPr>
      </w:pPr>
      <w:r w:rsidRPr="009900C2">
        <w:rPr>
          <w:color w:val="000000" w:themeColor="text1"/>
          <w:sz w:val="28"/>
          <w:szCs w:val="28"/>
        </w:rPr>
        <w:t xml:space="preserve">« От </w:t>
      </w:r>
      <w:proofErr w:type="gramStart"/>
      <w:r w:rsidRPr="009900C2">
        <w:rPr>
          <w:color w:val="000000" w:themeColor="text1"/>
          <w:sz w:val="28"/>
          <w:szCs w:val="28"/>
        </w:rPr>
        <w:t>простого</w:t>
      </w:r>
      <w:proofErr w:type="gramEnd"/>
      <w:r w:rsidRPr="009900C2">
        <w:rPr>
          <w:color w:val="000000" w:themeColor="text1"/>
          <w:sz w:val="28"/>
          <w:szCs w:val="28"/>
        </w:rPr>
        <w:t xml:space="preserve">  -  к сложному» - девиз данной программы.</w:t>
      </w:r>
    </w:p>
    <w:p w:rsidR="009900C2" w:rsidRPr="009900C2" w:rsidRDefault="009900C2" w:rsidP="009900C2">
      <w:pPr>
        <w:rPr>
          <w:color w:val="000000" w:themeColor="text1"/>
          <w:sz w:val="28"/>
          <w:szCs w:val="28"/>
        </w:rPr>
      </w:pPr>
      <w:r w:rsidRPr="009900C2">
        <w:rPr>
          <w:color w:val="000000" w:themeColor="text1"/>
          <w:sz w:val="28"/>
          <w:szCs w:val="28"/>
        </w:rPr>
        <w:t xml:space="preserve">Обучение проводится два  раза в неделю. </w:t>
      </w:r>
      <w:r w:rsidR="00A60BF9">
        <w:rPr>
          <w:color w:val="000000" w:themeColor="text1"/>
          <w:sz w:val="28"/>
          <w:szCs w:val="28"/>
        </w:rPr>
        <w:t xml:space="preserve">  На занятиях кружка «Умелые ру</w:t>
      </w:r>
      <w:r w:rsidRPr="009900C2">
        <w:rPr>
          <w:color w:val="000000" w:themeColor="text1"/>
          <w:sz w:val="28"/>
          <w:szCs w:val="28"/>
        </w:rPr>
        <w:t>ки», осуществляется индивидуальный подход</w:t>
      </w:r>
      <w:proofErr w:type="gramStart"/>
      <w:r w:rsidRPr="009900C2">
        <w:rPr>
          <w:color w:val="000000" w:themeColor="text1"/>
          <w:sz w:val="28"/>
          <w:szCs w:val="28"/>
        </w:rPr>
        <w:t xml:space="preserve"> ,</w:t>
      </w:r>
      <w:proofErr w:type="gramEnd"/>
      <w:r w:rsidRPr="009900C2">
        <w:rPr>
          <w:color w:val="000000" w:themeColor="text1"/>
          <w:sz w:val="28"/>
          <w:szCs w:val="28"/>
        </w:rPr>
        <w:t xml:space="preserve">  построенный с учётом качества восприятия, связанный с развитием технических умений и навыков , эмоциональной отзывчивости каждого ученика на предложенное задание.                                                                                          Руководствуясь личностн</w:t>
      </w:r>
      <w:proofErr w:type="gramStart"/>
      <w:r w:rsidRPr="009900C2">
        <w:rPr>
          <w:color w:val="000000" w:themeColor="text1"/>
          <w:sz w:val="28"/>
          <w:szCs w:val="28"/>
        </w:rPr>
        <w:t>о-</w:t>
      </w:r>
      <w:proofErr w:type="gramEnd"/>
      <w:r w:rsidRPr="009900C2">
        <w:rPr>
          <w:color w:val="000000" w:themeColor="text1"/>
          <w:sz w:val="28"/>
          <w:szCs w:val="28"/>
        </w:rPr>
        <w:t xml:space="preserve"> ориентированным подходом в воспитании творчески активной личности ребёнка  на занятиях  предусматривается решение следующих задач:</w:t>
      </w:r>
    </w:p>
    <w:p w:rsidR="009900C2" w:rsidRPr="009900C2" w:rsidRDefault="009900C2" w:rsidP="009900C2">
      <w:pPr>
        <w:numPr>
          <w:ilvl w:val="0"/>
          <w:numId w:val="2"/>
        </w:numPr>
        <w:rPr>
          <w:color w:val="000000" w:themeColor="text1"/>
          <w:sz w:val="28"/>
          <w:szCs w:val="28"/>
        </w:rPr>
      </w:pPr>
      <w:r w:rsidRPr="009900C2">
        <w:rPr>
          <w:color w:val="000000" w:themeColor="text1"/>
          <w:sz w:val="28"/>
          <w:szCs w:val="28"/>
        </w:rPr>
        <w:t>Создание  развивающей среды, позволяющей осуществлять на практике различные  идеи данной программы.</w:t>
      </w:r>
    </w:p>
    <w:p w:rsidR="009900C2" w:rsidRPr="009900C2" w:rsidRDefault="009900C2" w:rsidP="009900C2">
      <w:pPr>
        <w:numPr>
          <w:ilvl w:val="0"/>
          <w:numId w:val="2"/>
        </w:numPr>
        <w:rPr>
          <w:color w:val="000000" w:themeColor="text1"/>
          <w:sz w:val="28"/>
          <w:szCs w:val="28"/>
        </w:rPr>
      </w:pPr>
      <w:r w:rsidRPr="009900C2">
        <w:rPr>
          <w:color w:val="000000" w:themeColor="text1"/>
          <w:sz w:val="28"/>
          <w:szCs w:val="28"/>
        </w:rPr>
        <w:t xml:space="preserve">Побуждение детей к художественному творчеству путём  постановки разнообразных творческих заданий, предлагающих выход </w:t>
      </w:r>
      <w:proofErr w:type="gramStart"/>
      <w:r w:rsidRPr="009900C2">
        <w:rPr>
          <w:color w:val="000000" w:themeColor="text1"/>
          <w:sz w:val="28"/>
          <w:szCs w:val="28"/>
        </w:rPr>
        <w:t>на</w:t>
      </w:r>
      <w:proofErr w:type="gramEnd"/>
      <w:r w:rsidRPr="009900C2">
        <w:rPr>
          <w:color w:val="000000" w:themeColor="text1"/>
          <w:sz w:val="28"/>
          <w:szCs w:val="28"/>
        </w:rPr>
        <w:t xml:space="preserve"> самостоятельное</w:t>
      </w:r>
    </w:p>
    <w:p w:rsidR="009900C2" w:rsidRPr="009900C2" w:rsidRDefault="009900C2" w:rsidP="009900C2">
      <w:pPr>
        <w:rPr>
          <w:color w:val="000000" w:themeColor="text1"/>
          <w:sz w:val="28"/>
          <w:szCs w:val="28"/>
        </w:rPr>
      </w:pPr>
      <w:r w:rsidRPr="009900C2">
        <w:rPr>
          <w:color w:val="000000" w:themeColor="text1"/>
          <w:sz w:val="28"/>
          <w:szCs w:val="28"/>
        </w:rPr>
        <w:t>решение.</w:t>
      </w:r>
    </w:p>
    <w:p w:rsidR="009900C2" w:rsidRPr="009900C2" w:rsidRDefault="009900C2" w:rsidP="009900C2">
      <w:pPr>
        <w:rPr>
          <w:color w:val="000000" w:themeColor="text1"/>
          <w:sz w:val="28"/>
          <w:szCs w:val="28"/>
        </w:rPr>
      </w:pPr>
      <w:r w:rsidRPr="009900C2">
        <w:rPr>
          <w:color w:val="000000" w:themeColor="text1"/>
          <w:sz w:val="28"/>
          <w:szCs w:val="28"/>
        </w:rPr>
        <w:t xml:space="preserve">     3. Учёт индивидуальных интересов, склонностей и способностей детей.</w:t>
      </w:r>
    </w:p>
    <w:p w:rsidR="009900C2" w:rsidRPr="009900C2" w:rsidRDefault="009900C2" w:rsidP="009900C2">
      <w:pPr>
        <w:rPr>
          <w:color w:val="000000" w:themeColor="text1"/>
          <w:sz w:val="28"/>
          <w:szCs w:val="28"/>
        </w:rPr>
      </w:pPr>
      <w:r w:rsidRPr="009900C2">
        <w:rPr>
          <w:color w:val="000000" w:themeColor="text1"/>
          <w:sz w:val="28"/>
          <w:szCs w:val="28"/>
        </w:rPr>
        <w:t xml:space="preserve">     4. Установление правильных взаимоотношений между педагогом и  учеником</w:t>
      </w:r>
      <w:proofErr w:type="gramStart"/>
      <w:r w:rsidRPr="009900C2">
        <w:rPr>
          <w:color w:val="000000" w:themeColor="text1"/>
          <w:sz w:val="28"/>
          <w:szCs w:val="28"/>
        </w:rPr>
        <w:t xml:space="preserve"> ,</w:t>
      </w:r>
      <w:proofErr w:type="gramEnd"/>
      <w:r w:rsidRPr="009900C2">
        <w:rPr>
          <w:color w:val="000000" w:themeColor="text1"/>
          <w:sz w:val="28"/>
          <w:szCs w:val="28"/>
        </w:rPr>
        <w:t xml:space="preserve"> позволяющих создать атмосферу увлечённости, эмоционального воздействия, совместного творчества взрослого и ребёнка.</w:t>
      </w:r>
    </w:p>
    <w:p w:rsidR="009900C2" w:rsidRPr="009900C2" w:rsidRDefault="009900C2" w:rsidP="009900C2">
      <w:pPr>
        <w:rPr>
          <w:color w:val="000000" w:themeColor="text1"/>
          <w:sz w:val="28"/>
          <w:szCs w:val="28"/>
        </w:rPr>
      </w:pPr>
      <w:r w:rsidRPr="009900C2">
        <w:rPr>
          <w:color w:val="000000" w:themeColor="text1"/>
          <w:sz w:val="28"/>
          <w:szCs w:val="28"/>
        </w:rPr>
        <w:t xml:space="preserve">       5. Вариативность творческих способностей.</w:t>
      </w:r>
    </w:p>
    <w:p w:rsidR="009900C2" w:rsidRPr="009900C2" w:rsidRDefault="009900C2" w:rsidP="009900C2">
      <w:pPr>
        <w:rPr>
          <w:color w:val="000000" w:themeColor="text1"/>
          <w:sz w:val="28"/>
          <w:szCs w:val="28"/>
        </w:rPr>
      </w:pPr>
      <w:r>
        <w:rPr>
          <w:color w:val="000000" w:themeColor="text1"/>
          <w:sz w:val="28"/>
          <w:szCs w:val="28"/>
        </w:rPr>
        <w:t>Р</w:t>
      </w:r>
      <w:r w:rsidRPr="009900C2">
        <w:rPr>
          <w:color w:val="000000" w:themeColor="text1"/>
          <w:sz w:val="28"/>
          <w:szCs w:val="28"/>
        </w:rPr>
        <w:t xml:space="preserve">аздел программы кружка «Умелые ручки» предусматривает решение следующих задач:      </w:t>
      </w:r>
    </w:p>
    <w:p w:rsidR="009900C2" w:rsidRPr="009900C2" w:rsidRDefault="009900C2" w:rsidP="009900C2">
      <w:pPr>
        <w:rPr>
          <w:color w:val="000000" w:themeColor="text1"/>
          <w:sz w:val="28"/>
          <w:szCs w:val="28"/>
        </w:rPr>
      </w:pPr>
      <w:r w:rsidRPr="009900C2">
        <w:rPr>
          <w:color w:val="000000" w:themeColor="text1"/>
          <w:sz w:val="28"/>
          <w:szCs w:val="28"/>
        </w:rPr>
        <w:t xml:space="preserve">     1. Учить способам создания самостоятельных предметов и поделок, поощрять вариативность и нестандартное решение отдельных задач.</w:t>
      </w:r>
    </w:p>
    <w:p w:rsidR="009900C2" w:rsidRPr="009900C2" w:rsidRDefault="009900C2" w:rsidP="009900C2">
      <w:pPr>
        <w:rPr>
          <w:color w:val="000000" w:themeColor="text1"/>
          <w:sz w:val="28"/>
          <w:szCs w:val="28"/>
        </w:rPr>
      </w:pPr>
      <w:r w:rsidRPr="009900C2">
        <w:rPr>
          <w:color w:val="000000" w:themeColor="text1"/>
          <w:sz w:val="28"/>
          <w:szCs w:val="28"/>
        </w:rPr>
        <w:t>2.Воспитывать у детей интерес к художественному ручному труду, формируя образное представление у детей, воспитывая и развивая  их творческие способности. Учить способам создания самостоятельных предметов и поделок, поощрять вариативность и нестандартное решение отдельных задач.</w:t>
      </w:r>
    </w:p>
    <w:p w:rsidR="009900C2" w:rsidRPr="009900C2" w:rsidRDefault="009900C2" w:rsidP="009900C2">
      <w:pPr>
        <w:rPr>
          <w:color w:val="000000" w:themeColor="text1"/>
          <w:sz w:val="28"/>
          <w:szCs w:val="28"/>
        </w:rPr>
      </w:pPr>
      <w:r w:rsidRPr="009900C2">
        <w:rPr>
          <w:color w:val="000000" w:themeColor="text1"/>
          <w:sz w:val="28"/>
          <w:szCs w:val="28"/>
        </w:rPr>
        <w:t>3.Развивать у детей чувство пропорции, гармонии цвета, чувство композиции и ритма.</w:t>
      </w:r>
    </w:p>
    <w:p w:rsidR="009900C2" w:rsidRPr="009900C2" w:rsidRDefault="009900C2" w:rsidP="009900C2">
      <w:pPr>
        <w:rPr>
          <w:color w:val="000000" w:themeColor="text1"/>
          <w:sz w:val="28"/>
          <w:szCs w:val="28"/>
        </w:rPr>
      </w:pPr>
      <w:r w:rsidRPr="009900C2">
        <w:rPr>
          <w:color w:val="000000" w:themeColor="text1"/>
          <w:sz w:val="28"/>
          <w:szCs w:val="28"/>
        </w:rPr>
        <w:t>4.Формировать технические умения и навыки в работе с разнообразным материалом, в том числе – нестандартным.</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 xml:space="preserve">Формировать художественный вкус. </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Осуществлять индивидуальный подход к детям</w:t>
      </w:r>
      <w:proofErr w:type="gramStart"/>
      <w:r w:rsidRPr="009900C2">
        <w:rPr>
          <w:color w:val="000000" w:themeColor="text1"/>
          <w:sz w:val="28"/>
          <w:szCs w:val="28"/>
        </w:rPr>
        <w:t xml:space="preserve"> ,</w:t>
      </w:r>
      <w:proofErr w:type="gramEnd"/>
      <w:r w:rsidRPr="009900C2">
        <w:rPr>
          <w:color w:val="000000" w:themeColor="text1"/>
          <w:sz w:val="28"/>
          <w:szCs w:val="28"/>
        </w:rPr>
        <w:t>как на занятиях, так и в свободной самостоятельной деятельности.</w:t>
      </w:r>
    </w:p>
    <w:p w:rsidR="009900C2" w:rsidRPr="009900C2" w:rsidRDefault="009900C2" w:rsidP="009900C2">
      <w:pPr>
        <w:rPr>
          <w:color w:val="000000" w:themeColor="text1"/>
          <w:sz w:val="28"/>
          <w:szCs w:val="28"/>
        </w:rPr>
      </w:pPr>
      <w:r w:rsidRPr="009900C2">
        <w:rPr>
          <w:color w:val="000000" w:themeColor="text1"/>
          <w:sz w:val="28"/>
          <w:szCs w:val="28"/>
        </w:rPr>
        <w:lastRenderedPageBreak/>
        <w:t>В процессе прохождения программы детям сообщаются новые знания о форме, цвете, величине, пространственных отношениях,</w:t>
      </w:r>
    </w:p>
    <w:p w:rsidR="009900C2" w:rsidRPr="009900C2" w:rsidRDefault="009900C2" w:rsidP="009900C2">
      <w:pPr>
        <w:rPr>
          <w:color w:val="000000" w:themeColor="text1"/>
          <w:sz w:val="28"/>
          <w:szCs w:val="28"/>
        </w:rPr>
      </w:pPr>
      <w:r w:rsidRPr="009900C2">
        <w:rPr>
          <w:color w:val="000000" w:themeColor="text1"/>
          <w:sz w:val="28"/>
          <w:szCs w:val="28"/>
        </w:rPr>
        <w:t>о различных свойствах предметов</w:t>
      </w:r>
      <w:proofErr w:type="gramStart"/>
      <w:r w:rsidRPr="009900C2">
        <w:rPr>
          <w:color w:val="000000" w:themeColor="text1"/>
          <w:sz w:val="28"/>
          <w:szCs w:val="28"/>
        </w:rPr>
        <w:t xml:space="preserve"> ,</w:t>
      </w:r>
      <w:proofErr w:type="gramEnd"/>
      <w:r w:rsidRPr="009900C2">
        <w:rPr>
          <w:color w:val="000000" w:themeColor="text1"/>
          <w:sz w:val="28"/>
          <w:szCs w:val="28"/>
        </w:rPr>
        <w:t xml:space="preserve"> о вариативности использования природного и бросового материала, пластилина, различных тканей, меха и кожи. Каждая тема занятия сопровождается вопросами и заданиями, которые помогают реализовать названные задачи.                                                                                  </w:t>
      </w:r>
    </w:p>
    <w:p w:rsidR="009900C2" w:rsidRPr="009900C2" w:rsidRDefault="009900C2" w:rsidP="009900C2">
      <w:pPr>
        <w:rPr>
          <w:color w:val="000000" w:themeColor="text1"/>
          <w:sz w:val="28"/>
          <w:szCs w:val="28"/>
        </w:rPr>
      </w:pPr>
      <w:r w:rsidRPr="009900C2">
        <w:rPr>
          <w:color w:val="000000" w:themeColor="text1"/>
          <w:sz w:val="28"/>
          <w:szCs w:val="28"/>
        </w:rPr>
        <w:t>Все эти занятия имеют цель:</w:t>
      </w:r>
    </w:p>
    <w:p w:rsidR="009900C2" w:rsidRPr="009900C2" w:rsidRDefault="009900C2" w:rsidP="009900C2">
      <w:pPr>
        <w:rPr>
          <w:color w:val="000000" w:themeColor="text1"/>
          <w:sz w:val="28"/>
          <w:szCs w:val="28"/>
        </w:rPr>
      </w:pPr>
      <w:r w:rsidRPr="009900C2">
        <w:rPr>
          <w:color w:val="000000" w:themeColor="text1"/>
          <w:sz w:val="28"/>
          <w:szCs w:val="28"/>
        </w:rPr>
        <w:t>1. Совершенствование практических умений и навыков детей в работе с нестандартными материалами и оборудованием, их свободное применение в играх и творческой деятельности.</w:t>
      </w:r>
    </w:p>
    <w:p w:rsidR="009900C2" w:rsidRPr="009900C2" w:rsidRDefault="009900C2" w:rsidP="009900C2">
      <w:pPr>
        <w:rPr>
          <w:color w:val="000000" w:themeColor="text1"/>
          <w:sz w:val="28"/>
          <w:szCs w:val="28"/>
        </w:rPr>
      </w:pPr>
      <w:r w:rsidRPr="009900C2">
        <w:rPr>
          <w:color w:val="000000" w:themeColor="text1"/>
          <w:sz w:val="28"/>
          <w:szCs w:val="28"/>
        </w:rPr>
        <w:t>2.Развитие у детей воображения, памяти, мышления, мелкой моторики рук, стремления к самостоятельности.                                                                                      Программа предполагает необходимый учёт техники выполнения работ,  сравнительное диагностирование детей по учебным  полугодиям.                                Материальное оснащение занятий  кружка «Умелые ручки» соответствует гигиеническим и эстетическим требованиям</w:t>
      </w:r>
      <w:proofErr w:type="gramStart"/>
      <w:r w:rsidRPr="009900C2">
        <w:rPr>
          <w:color w:val="000000" w:themeColor="text1"/>
          <w:sz w:val="28"/>
          <w:szCs w:val="28"/>
        </w:rPr>
        <w:t xml:space="preserve"> .</w:t>
      </w:r>
      <w:proofErr w:type="gramEnd"/>
    </w:p>
    <w:p w:rsidR="009900C2" w:rsidRPr="009900C2" w:rsidRDefault="009900C2" w:rsidP="009900C2">
      <w:pPr>
        <w:rPr>
          <w:color w:val="000000" w:themeColor="text1"/>
          <w:sz w:val="28"/>
          <w:szCs w:val="28"/>
        </w:rPr>
      </w:pPr>
      <w:r w:rsidRPr="009900C2">
        <w:rPr>
          <w:color w:val="000000" w:themeColor="text1"/>
          <w:sz w:val="28"/>
          <w:szCs w:val="28"/>
        </w:rPr>
        <w:t xml:space="preserve">     Используемые  материалы:</w:t>
      </w:r>
    </w:p>
    <w:p w:rsidR="009900C2" w:rsidRPr="009900C2" w:rsidRDefault="009900C2" w:rsidP="009900C2">
      <w:pPr>
        <w:rPr>
          <w:color w:val="000000" w:themeColor="text1"/>
          <w:sz w:val="28"/>
          <w:szCs w:val="28"/>
        </w:rPr>
      </w:pPr>
      <w:r w:rsidRPr="009900C2">
        <w:rPr>
          <w:color w:val="000000" w:themeColor="text1"/>
          <w:sz w:val="28"/>
          <w:szCs w:val="28"/>
        </w:rPr>
        <w:t>- Пластилин</w:t>
      </w:r>
    </w:p>
    <w:p w:rsidR="009900C2" w:rsidRPr="009900C2" w:rsidRDefault="009900C2" w:rsidP="009900C2">
      <w:pPr>
        <w:rPr>
          <w:color w:val="000000" w:themeColor="text1"/>
          <w:sz w:val="28"/>
          <w:szCs w:val="28"/>
        </w:rPr>
      </w:pPr>
      <w:r w:rsidRPr="009900C2">
        <w:rPr>
          <w:color w:val="000000" w:themeColor="text1"/>
          <w:sz w:val="28"/>
          <w:szCs w:val="28"/>
        </w:rPr>
        <w:t>- Крышки от майонезных банок</w:t>
      </w:r>
    </w:p>
    <w:p w:rsidR="009900C2" w:rsidRPr="009900C2" w:rsidRDefault="009900C2" w:rsidP="009900C2">
      <w:pPr>
        <w:rPr>
          <w:color w:val="000000" w:themeColor="text1"/>
          <w:sz w:val="28"/>
          <w:szCs w:val="28"/>
        </w:rPr>
      </w:pPr>
      <w:r w:rsidRPr="009900C2">
        <w:rPr>
          <w:color w:val="000000" w:themeColor="text1"/>
          <w:sz w:val="28"/>
          <w:szCs w:val="28"/>
        </w:rPr>
        <w:t xml:space="preserve">- Крышки от бутылок, пластиковые бутылочки, баночки от йогуртов </w:t>
      </w:r>
    </w:p>
    <w:p w:rsidR="009900C2" w:rsidRPr="009900C2" w:rsidRDefault="009900C2" w:rsidP="009900C2">
      <w:pPr>
        <w:rPr>
          <w:color w:val="000000" w:themeColor="text1"/>
          <w:sz w:val="28"/>
          <w:szCs w:val="28"/>
        </w:rPr>
      </w:pPr>
      <w:r w:rsidRPr="009900C2">
        <w:rPr>
          <w:color w:val="000000" w:themeColor="text1"/>
          <w:sz w:val="28"/>
          <w:szCs w:val="28"/>
        </w:rPr>
        <w:t>- Яйца  «</w:t>
      </w:r>
      <w:proofErr w:type="gramStart"/>
      <w:r w:rsidRPr="009900C2">
        <w:rPr>
          <w:color w:val="000000" w:themeColor="text1"/>
          <w:sz w:val="28"/>
          <w:szCs w:val="28"/>
        </w:rPr>
        <w:t>Киндер</w:t>
      </w:r>
      <w:proofErr w:type="gramEnd"/>
      <w:r w:rsidRPr="009900C2">
        <w:rPr>
          <w:color w:val="000000" w:themeColor="text1"/>
          <w:sz w:val="28"/>
          <w:szCs w:val="28"/>
        </w:rPr>
        <w:t xml:space="preserve"> - сюрприза»</w:t>
      </w:r>
    </w:p>
    <w:p w:rsidR="009900C2" w:rsidRPr="009900C2" w:rsidRDefault="009900C2" w:rsidP="009900C2">
      <w:pPr>
        <w:rPr>
          <w:color w:val="000000" w:themeColor="text1"/>
          <w:sz w:val="28"/>
          <w:szCs w:val="28"/>
        </w:rPr>
      </w:pPr>
      <w:r w:rsidRPr="009900C2">
        <w:rPr>
          <w:color w:val="000000" w:themeColor="text1"/>
          <w:sz w:val="28"/>
          <w:szCs w:val="28"/>
        </w:rPr>
        <w:t>- Сухие листья</w:t>
      </w:r>
    </w:p>
    <w:p w:rsidR="009900C2" w:rsidRPr="009900C2" w:rsidRDefault="009900C2" w:rsidP="009900C2">
      <w:pPr>
        <w:rPr>
          <w:color w:val="000000" w:themeColor="text1"/>
          <w:sz w:val="28"/>
          <w:szCs w:val="28"/>
        </w:rPr>
      </w:pPr>
      <w:r w:rsidRPr="009900C2">
        <w:rPr>
          <w:color w:val="000000" w:themeColor="text1"/>
          <w:sz w:val="28"/>
          <w:szCs w:val="28"/>
        </w:rPr>
        <w:t>- Коряги, шишки, жёлуди, мох</w:t>
      </w:r>
    </w:p>
    <w:p w:rsidR="009900C2" w:rsidRPr="009900C2" w:rsidRDefault="009900C2" w:rsidP="009900C2">
      <w:pPr>
        <w:rPr>
          <w:color w:val="000000" w:themeColor="text1"/>
          <w:sz w:val="28"/>
          <w:szCs w:val="28"/>
        </w:rPr>
      </w:pPr>
      <w:r w:rsidRPr="009900C2">
        <w:rPr>
          <w:color w:val="000000" w:themeColor="text1"/>
          <w:sz w:val="28"/>
          <w:szCs w:val="28"/>
        </w:rPr>
        <w:t>- Семена растений</w:t>
      </w:r>
    </w:p>
    <w:p w:rsidR="009900C2" w:rsidRPr="009900C2" w:rsidRDefault="009900C2" w:rsidP="009900C2">
      <w:pPr>
        <w:rPr>
          <w:color w:val="000000" w:themeColor="text1"/>
          <w:sz w:val="28"/>
          <w:szCs w:val="28"/>
        </w:rPr>
      </w:pPr>
      <w:r w:rsidRPr="009900C2">
        <w:rPr>
          <w:color w:val="000000" w:themeColor="text1"/>
          <w:sz w:val="28"/>
          <w:szCs w:val="28"/>
        </w:rPr>
        <w:t>- Цветная бумага, журнальная бумага, газетная бумага, салфетки, картон</w:t>
      </w:r>
    </w:p>
    <w:p w:rsidR="009900C2" w:rsidRPr="009900C2" w:rsidRDefault="009900C2" w:rsidP="009900C2">
      <w:pPr>
        <w:rPr>
          <w:color w:val="000000" w:themeColor="text1"/>
          <w:sz w:val="28"/>
          <w:szCs w:val="28"/>
        </w:rPr>
      </w:pPr>
      <w:r w:rsidRPr="009900C2">
        <w:rPr>
          <w:color w:val="000000" w:themeColor="text1"/>
          <w:sz w:val="28"/>
          <w:szCs w:val="28"/>
        </w:rPr>
        <w:t>- Вата</w:t>
      </w:r>
    </w:p>
    <w:p w:rsidR="009900C2" w:rsidRPr="009900C2" w:rsidRDefault="009900C2" w:rsidP="009900C2">
      <w:pPr>
        <w:rPr>
          <w:color w:val="000000" w:themeColor="text1"/>
          <w:sz w:val="28"/>
          <w:szCs w:val="28"/>
        </w:rPr>
      </w:pPr>
      <w:r w:rsidRPr="009900C2">
        <w:rPr>
          <w:color w:val="000000" w:themeColor="text1"/>
          <w:sz w:val="28"/>
          <w:szCs w:val="28"/>
        </w:rPr>
        <w:t>- Скорлупа яиц</w:t>
      </w:r>
    </w:p>
    <w:p w:rsidR="009900C2" w:rsidRPr="009900C2" w:rsidRDefault="009900C2" w:rsidP="009900C2">
      <w:pPr>
        <w:rPr>
          <w:color w:val="000000" w:themeColor="text1"/>
          <w:sz w:val="28"/>
          <w:szCs w:val="28"/>
        </w:rPr>
      </w:pPr>
      <w:r w:rsidRPr="009900C2">
        <w:rPr>
          <w:color w:val="000000" w:themeColor="text1"/>
          <w:sz w:val="28"/>
          <w:szCs w:val="28"/>
        </w:rPr>
        <w:t>-Фольга</w:t>
      </w:r>
    </w:p>
    <w:p w:rsidR="009900C2" w:rsidRPr="009900C2" w:rsidRDefault="009900C2" w:rsidP="009900C2">
      <w:pPr>
        <w:rPr>
          <w:color w:val="000000" w:themeColor="text1"/>
          <w:sz w:val="28"/>
          <w:szCs w:val="28"/>
        </w:rPr>
      </w:pPr>
      <w:r w:rsidRPr="009900C2">
        <w:rPr>
          <w:color w:val="000000" w:themeColor="text1"/>
          <w:sz w:val="28"/>
          <w:szCs w:val="28"/>
        </w:rPr>
        <w:t>-Клей, краски</w:t>
      </w:r>
    </w:p>
    <w:p w:rsidR="009900C2" w:rsidRPr="009900C2" w:rsidRDefault="009900C2" w:rsidP="009900C2">
      <w:pPr>
        <w:rPr>
          <w:color w:val="000000" w:themeColor="text1"/>
          <w:sz w:val="28"/>
          <w:szCs w:val="28"/>
        </w:rPr>
      </w:pPr>
      <w:r w:rsidRPr="009900C2">
        <w:rPr>
          <w:color w:val="000000" w:themeColor="text1"/>
          <w:sz w:val="28"/>
          <w:szCs w:val="28"/>
        </w:rPr>
        <w:t>-Шерстяные нитки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нитки для шитья, разноцветное  мулине для вышивания.</w:t>
      </w:r>
    </w:p>
    <w:p w:rsidR="009900C2" w:rsidRPr="009900C2" w:rsidRDefault="009900C2" w:rsidP="009900C2">
      <w:pPr>
        <w:rPr>
          <w:color w:val="000000" w:themeColor="text1"/>
          <w:sz w:val="28"/>
          <w:szCs w:val="28"/>
        </w:rPr>
      </w:pPr>
      <w:r w:rsidRPr="009900C2">
        <w:rPr>
          <w:color w:val="000000" w:themeColor="text1"/>
          <w:sz w:val="28"/>
          <w:szCs w:val="28"/>
        </w:rPr>
        <w:t>-Кусочки ткани, кожаные кусочки, пуговицы, проволока.</w:t>
      </w:r>
    </w:p>
    <w:p w:rsidR="009900C2" w:rsidRPr="009900C2" w:rsidRDefault="009900C2" w:rsidP="009900C2">
      <w:pPr>
        <w:rPr>
          <w:color w:val="000000" w:themeColor="text1"/>
          <w:sz w:val="28"/>
          <w:szCs w:val="28"/>
        </w:rPr>
      </w:pPr>
      <w:r w:rsidRPr="009900C2">
        <w:rPr>
          <w:color w:val="000000" w:themeColor="text1"/>
          <w:sz w:val="28"/>
          <w:szCs w:val="28"/>
        </w:rPr>
        <w:t xml:space="preserve"> Инструменты и приспособления:</w:t>
      </w:r>
    </w:p>
    <w:p w:rsidR="009900C2" w:rsidRPr="009900C2" w:rsidRDefault="009900C2" w:rsidP="009900C2">
      <w:pPr>
        <w:rPr>
          <w:color w:val="000000" w:themeColor="text1"/>
          <w:sz w:val="28"/>
          <w:szCs w:val="28"/>
        </w:rPr>
      </w:pPr>
      <w:r w:rsidRPr="009900C2">
        <w:rPr>
          <w:color w:val="000000" w:themeColor="text1"/>
          <w:sz w:val="28"/>
          <w:szCs w:val="28"/>
        </w:rPr>
        <w:t>- Ножни</w:t>
      </w:r>
      <w:r>
        <w:rPr>
          <w:color w:val="000000" w:themeColor="text1"/>
          <w:sz w:val="28"/>
          <w:szCs w:val="28"/>
        </w:rPr>
        <w:t>цы</w:t>
      </w:r>
    </w:p>
    <w:p w:rsidR="009900C2" w:rsidRPr="009900C2" w:rsidRDefault="009900C2" w:rsidP="009900C2">
      <w:pPr>
        <w:rPr>
          <w:color w:val="000000" w:themeColor="text1"/>
          <w:sz w:val="28"/>
          <w:szCs w:val="28"/>
        </w:rPr>
      </w:pPr>
      <w:r w:rsidRPr="009900C2">
        <w:rPr>
          <w:color w:val="000000" w:themeColor="text1"/>
          <w:sz w:val="28"/>
          <w:szCs w:val="28"/>
        </w:rPr>
        <w:t xml:space="preserve">- Иголка и </w:t>
      </w:r>
      <w:proofErr w:type="spellStart"/>
      <w:r w:rsidRPr="009900C2">
        <w:rPr>
          <w:color w:val="000000" w:themeColor="text1"/>
          <w:sz w:val="28"/>
          <w:szCs w:val="28"/>
        </w:rPr>
        <w:t>нитковдеватель</w:t>
      </w:r>
      <w:proofErr w:type="spellEnd"/>
    </w:p>
    <w:p w:rsidR="009900C2" w:rsidRPr="009900C2" w:rsidRDefault="009900C2" w:rsidP="009900C2">
      <w:pPr>
        <w:rPr>
          <w:color w:val="000000" w:themeColor="text1"/>
          <w:sz w:val="28"/>
          <w:szCs w:val="28"/>
        </w:rPr>
      </w:pPr>
      <w:r w:rsidRPr="009900C2">
        <w:rPr>
          <w:color w:val="000000" w:themeColor="text1"/>
          <w:sz w:val="28"/>
          <w:szCs w:val="28"/>
        </w:rPr>
        <w:t>- Карандаш</w:t>
      </w:r>
    </w:p>
    <w:p w:rsidR="009900C2" w:rsidRPr="009900C2" w:rsidRDefault="009900C2" w:rsidP="009900C2">
      <w:pPr>
        <w:rPr>
          <w:color w:val="000000" w:themeColor="text1"/>
          <w:sz w:val="28"/>
          <w:szCs w:val="28"/>
        </w:rPr>
      </w:pPr>
      <w:r w:rsidRPr="009900C2">
        <w:rPr>
          <w:color w:val="000000" w:themeColor="text1"/>
          <w:sz w:val="28"/>
          <w:szCs w:val="28"/>
        </w:rPr>
        <w:t>- Линейка</w:t>
      </w:r>
    </w:p>
    <w:p w:rsidR="009900C2" w:rsidRPr="009900C2" w:rsidRDefault="009900C2" w:rsidP="009900C2">
      <w:pPr>
        <w:rPr>
          <w:color w:val="000000" w:themeColor="text1"/>
          <w:sz w:val="28"/>
          <w:szCs w:val="28"/>
        </w:rPr>
      </w:pPr>
      <w:r w:rsidRPr="009900C2">
        <w:rPr>
          <w:color w:val="000000" w:themeColor="text1"/>
          <w:sz w:val="28"/>
          <w:szCs w:val="28"/>
        </w:rPr>
        <w:t>- Набор стеков и доска для лепки</w:t>
      </w:r>
    </w:p>
    <w:p w:rsidR="009900C2" w:rsidRPr="009900C2" w:rsidRDefault="009900C2" w:rsidP="009900C2">
      <w:pPr>
        <w:rPr>
          <w:color w:val="000000" w:themeColor="text1"/>
          <w:sz w:val="28"/>
          <w:szCs w:val="28"/>
        </w:rPr>
      </w:pPr>
      <w:r w:rsidRPr="009900C2">
        <w:rPr>
          <w:color w:val="000000" w:themeColor="text1"/>
          <w:sz w:val="28"/>
          <w:szCs w:val="28"/>
        </w:rPr>
        <w:t xml:space="preserve">- Клеёнка для  аппликации </w:t>
      </w:r>
    </w:p>
    <w:p w:rsidR="009900C2" w:rsidRPr="009900C2" w:rsidRDefault="009900C2" w:rsidP="009900C2">
      <w:pPr>
        <w:rPr>
          <w:color w:val="000000" w:themeColor="text1"/>
          <w:sz w:val="28"/>
          <w:szCs w:val="28"/>
        </w:rPr>
      </w:pPr>
      <w:r w:rsidRPr="009900C2">
        <w:rPr>
          <w:color w:val="000000" w:themeColor="text1"/>
          <w:sz w:val="28"/>
          <w:szCs w:val="28"/>
        </w:rPr>
        <w:t>- Клейкая лента</w:t>
      </w:r>
    </w:p>
    <w:p w:rsidR="009900C2" w:rsidRPr="009900C2" w:rsidRDefault="009900C2" w:rsidP="009900C2">
      <w:pPr>
        <w:rPr>
          <w:color w:val="000000" w:themeColor="text1"/>
          <w:sz w:val="28"/>
          <w:szCs w:val="28"/>
        </w:rPr>
      </w:pPr>
      <w:r w:rsidRPr="009900C2">
        <w:rPr>
          <w:color w:val="000000" w:themeColor="text1"/>
          <w:sz w:val="28"/>
          <w:szCs w:val="28"/>
        </w:rPr>
        <w:t xml:space="preserve">- Кисточки для клея и красок.                       </w:t>
      </w:r>
    </w:p>
    <w:p w:rsidR="009900C2" w:rsidRDefault="009900C2" w:rsidP="009900C2">
      <w:pPr>
        <w:rPr>
          <w:color w:val="000000" w:themeColor="text1"/>
          <w:sz w:val="28"/>
          <w:szCs w:val="28"/>
        </w:rPr>
      </w:pPr>
      <w:r w:rsidRPr="009900C2">
        <w:rPr>
          <w:color w:val="000000" w:themeColor="text1"/>
          <w:sz w:val="28"/>
          <w:szCs w:val="28"/>
        </w:rPr>
        <w:t xml:space="preserve">                         </w:t>
      </w:r>
    </w:p>
    <w:p w:rsidR="009900C2" w:rsidRDefault="009900C2" w:rsidP="009900C2">
      <w:pPr>
        <w:rPr>
          <w:color w:val="000000" w:themeColor="text1"/>
          <w:sz w:val="28"/>
          <w:szCs w:val="28"/>
        </w:rPr>
      </w:pPr>
    </w:p>
    <w:p w:rsidR="009900C2" w:rsidRPr="009900C2" w:rsidRDefault="00F360CE" w:rsidP="009900C2">
      <w:pPr>
        <w:rPr>
          <w:color w:val="000000" w:themeColor="text1"/>
          <w:sz w:val="28"/>
          <w:szCs w:val="28"/>
        </w:rPr>
      </w:pPr>
      <w:r w:rsidRPr="00F360CE">
        <w:rPr>
          <w:color w:val="000000" w:themeColor="text1"/>
          <w:sz w:val="28"/>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8" type="#_x0000_t138" style="width:307.25pt;height:54.4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Виды деятельности:"/>
          </v:shape>
        </w:pict>
      </w:r>
    </w:p>
    <w:p w:rsidR="009900C2" w:rsidRPr="009900C2" w:rsidRDefault="009900C2" w:rsidP="009900C2">
      <w:pPr>
        <w:rPr>
          <w:color w:val="000000" w:themeColor="text1"/>
          <w:sz w:val="28"/>
          <w:szCs w:val="28"/>
        </w:rPr>
      </w:pPr>
      <w:r w:rsidRPr="009900C2">
        <w:rPr>
          <w:color w:val="000000" w:themeColor="text1"/>
          <w:sz w:val="28"/>
          <w:szCs w:val="28"/>
        </w:rPr>
        <w:t xml:space="preserve"> </w:t>
      </w:r>
    </w:p>
    <w:p w:rsidR="009900C2" w:rsidRPr="009900C2" w:rsidRDefault="009900C2" w:rsidP="009900C2">
      <w:pPr>
        <w:rPr>
          <w:color w:val="000000" w:themeColor="text1"/>
          <w:sz w:val="28"/>
          <w:szCs w:val="28"/>
        </w:rPr>
      </w:pPr>
    </w:p>
    <w:p w:rsidR="009900C2" w:rsidRPr="009900C2" w:rsidRDefault="009900C2" w:rsidP="009900C2">
      <w:pPr>
        <w:rPr>
          <w:color w:val="000000" w:themeColor="text1"/>
          <w:sz w:val="28"/>
          <w:szCs w:val="28"/>
        </w:rPr>
      </w:pPr>
      <w:r w:rsidRPr="009900C2">
        <w:rPr>
          <w:color w:val="000000" w:themeColor="text1"/>
          <w:sz w:val="28"/>
          <w:szCs w:val="28"/>
        </w:rPr>
        <w:t xml:space="preserve">                  Работа с бумагой и  картоном.</w:t>
      </w:r>
    </w:p>
    <w:p w:rsidR="009900C2" w:rsidRPr="009900C2" w:rsidRDefault="009900C2" w:rsidP="009900C2">
      <w:pPr>
        <w:rPr>
          <w:color w:val="000000" w:themeColor="text1"/>
          <w:sz w:val="28"/>
          <w:szCs w:val="28"/>
        </w:rPr>
      </w:pPr>
    </w:p>
    <w:p w:rsidR="009900C2" w:rsidRPr="009900C2" w:rsidRDefault="009900C2" w:rsidP="009900C2">
      <w:pPr>
        <w:rPr>
          <w:color w:val="000000" w:themeColor="text1"/>
          <w:sz w:val="28"/>
          <w:szCs w:val="28"/>
        </w:rPr>
      </w:pPr>
      <w:r w:rsidRPr="009900C2">
        <w:rPr>
          <w:color w:val="000000" w:themeColor="text1"/>
          <w:sz w:val="28"/>
          <w:szCs w:val="28"/>
        </w:rPr>
        <w:t>1.Работа в технике «Оригами».  Традиционная техника складывания бумажных фигурок, популярная в Японии, в наше время вызывает большой интерес у педагогов и родителей. Это связано с уникальными возможностями влияния             « оригами» на развитие детей. Складывание фигурок благотворно действует на развитие движений пальцев и кистей рук</w:t>
      </w:r>
      <w:proofErr w:type="gramStart"/>
      <w:r w:rsidRPr="009900C2">
        <w:rPr>
          <w:color w:val="000000" w:themeColor="text1"/>
          <w:sz w:val="28"/>
          <w:szCs w:val="28"/>
        </w:rPr>
        <w:t xml:space="preserve"> ,</w:t>
      </w:r>
      <w:proofErr w:type="gramEnd"/>
      <w:r w:rsidRPr="009900C2">
        <w:rPr>
          <w:color w:val="000000" w:themeColor="text1"/>
          <w:sz w:val="28"/>
          <w:szCs w:val="28"/>
        </w:rPr>
        <w:t>внимания, памяти, логического мышления, творческих способностей. Занятия «Оригами» способствуют воспитанию усидчивости, аккуратности, самостоятельности, целеустремлённости. Работа с самыми маленькими детьми построена на конструировании из одного и нескольких квадратов</w:t>
      </w:r>
      <w:proofErr w:type="gramStart"/>
      <w:r w:rsidRPr="009900C2">
        <w:rPr>
          <w:color w:val="000000" w:themeColor="text1"/>
          <w:sz w:val="28"/>
          <w:szCs w:val="28"/>
        </w:rPr>
        <w:t xml:space="preserve"> ,</w:t>
      </w:r>
      <w:proofErr w:type="gramEnd"/>
      <w:r w:rsidRPr="009900C2">
        <w:rPr>
          <w:color w:val="000000" w:themeColor="text1"/>
          <w:sz w:val="28"/>
          <w:szCs w:val="28"/>
        </w:rPr>
        <w:t xml:space="preserve"> при изготовлении которых применяются доступные малышам способы работы с бумагой (иногда с клеем). В основе работы лежит объединение фигурок</w:t>
      </w:r>
      <w:proofErr w:type="gramStart"/>
      <w:r w:rsidRPr="009900C2">
        <w:rPr>
          <w:color w:val="000000" w:themeColor="text1"/>
          <w:sz w:val="28"/>
          <w:szCs w:val="28"/>
        </w:rPr>
        <w:t xml:space="preserve"> ,</w:t>
      </w:r>
      <w:proofErr w:type="gramEnd"/>
      <w:r w:rsidRPr="009900C2">
        <w:rPr>
          <w:color w:val="000000" w:themeColor="text1"/>
          <w:sz w:val="28"/>
          <w:szCs w:val="28"/>
        </w:rPr>
        <w:t xml:space="preserve"> сложенных двумя основными способами сгибания квадрата : «книжкой» и «косынкой».    В процессе занятий  и при использовании полученных фигурок педагог может решить многие задачи обучающего и воспитательного характера. Складывание фигурок сопровождается познавательными рассказами различной направленности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Создавая бумажные модели , ребёнок постоянно работает с геометрическими фигурами: начинает складывание с выполнения действий на плоскости исходной геометрической фигуры – квадрата  (прямоугольника); в процессе складывания в руках ребёнка одна геометрическая фигура преобразуется в другую. Работая с геометрическими фигурами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дети закрепляют сведения об их строении ( стороны, углы, вершины, соотношение сторон и т.д. ), признаки их сходства и различия. При изготовлении некоторых классических фигурок дошкольники узнают о некоторых обычаях, существующих  в Японии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Занятия оригами  несут в себе культурологические сведения.   При складывании фигурок педагог сообщает детям информацию экологического характера, особенно если это фигурки животных. Занятия сопровождаются информацией о птицах и зверях, обитающих на территории нашей страны. </w:t>
      </w:r>
    </w:p>
    <w:p w:rsidR="009900C2" w:rsidRPr="009900C2" w:rsidRDefault="009900C2" w:rsidP="009900C2">
      <w:pPr>
        <w:rPr>
          <w:color w:val="000000" w:themeColor="text1"/>
          <w:sz w:val="28"/>
          <w:szCs w:val="28"/>
        </w:rPr>
      </w:pPr>
      <w:r w:rsidRPr="009900C2">
        <w:rPr>
          <w:color w:val="000000" w:themeColor="text1"/>
          <w:sz w:val="28"/>
          <w:szCs w:val="28"/>
        </w:rPr>
        <w:t>2.  Работа с мятой бумагой. Технология  изготовления игрушек из бумаги,</w:t>
      </w:r>
    </w:p>
    <w:p w:rsidR="009900C2" w:rsidRPr="009900C2" w:rsidRDefault="009900C2" w:rsidP="009900C2">
      <w:pPr>
        <w:rPr>
          <w:color w:val="000000" w:themeColor="text1"/>
          <w:sz w:val="28"/>
          <w:szCs w:val="28"/>
        </w:rPr>
      </w:pPr>
      <w:proofErr w:type="gramStart"/>
      <w:r w:rsidRPr="009900C2">
        <w:rPr>
          <w:color w:val="000000" w:themeColor="text1"/>
          <w:sz w:val="28"/>
          <w:szCs w:val="28"/>
        </w:rPr>
        <w:t>помогающая</w:t>
      </w:r>
      <w:proofErr w:type="gramEnd"/>
      <w:r w:rsidRPr="009900C2">
        <w:rPr>
          <w:color w:val="000000" w:themeColor="text1"/>
          <w:sz w:val="28"/>
          <w:szCs w:val="28"/>
        </w:rPr>
        <w:t xml:space="preserve">  педагогу показать детям один путь самореализации в творческой деятельности, формирования познавательной и коммуникативной активности.</w:t>
      </w:r>
    </w:p>
    <w:p w:rsidR="009900C2" w:rsidRPr="009900C2" w:rsidRDefault="009900C2" w:rsidP="009900C2">
      <w:pPr>
        <w:rPr>
          <w:color w:val="000000" w:themeColor="text1"/>
          <w:sz w:val="28"/>
          <w:szCs w:val="28"/>
        </w:rPr>
      </w:pPr>
      <w:r w:rsidRPr="009900C2">
        <w:rPr>
          <w:color w:val="000000" w:themeColor="text1"/>
          <w:sz w:val="28"/>
          <w:szCs w:val="28"/>
        </w:rPr>
        <w:t xml:space="preserve">Кроме того, изготовление игрушек из мятой бумаги  - прекрасное упражнение для развития мелкой моторики  пальцев.  </w:t>
      </w:r>
    </w:p>
    <w:p w:rsidR="009900C2" w:rsidRPr="009900C2" w:rsidRDefault="009900C2" w:rsidP="009900C2">
      <w:pPr>
        <w:rPr>
          <w:color w:val="000000" w:themeColor="text1"/>
          <w:sz w:val="28"/>
          <w:szCs w:val="28"/>
        </w:rPr>
      </w:pPr>
      <w:r w:rsidRPr="009900C2">
        <w:rPr>
          <w:color w:val="000000" w:themeColor="text1"/>
          <w:sz w:val="28"/>
          <w:szCs w:val="28"/>
        </w:rPr>
        <w:t xml:space="preserve">         Формы организации работы с мятой бумагой:</w:t>
      </w:r>
    </w:p>
    <w:p w:rsidR="009900C2" w:rsidRPr="009900C2" w:rsidRDefault="009900C2" w:rsidP="009900C2">
      <w:pPr>
        <w:rPr>
          <w:color w:val="000000" w:themeColor="text1"/>
          <w:sz w:val="28"/>
          <w:szCs w:val="28"/>
        </w:rPr>
      </w:pPr>
      <w:r w:rsidRPr="009900C2">
        <w:rPr>
          <w:color w:val="000000" w:themeColor="text1"/>
          <w:sz w:val="28"/>
          <w:szCs w:val="28"/>
        </w:rPr>
        <w:t xml:space="preserve">        - специальные занятия по ручному труду в кружку «Умелые руки».</w:t>
      </w:r>
    </w:p>
    <w:p w:rsidR="009900C2" w:rsidRPr="009900C2" w:rsidRDefault="009900C2" w:rsidP="009900C2">
      <w:pPr>
        <w:rPr>
          <w:color w:val="000000" w:themeColor="text1"/>
          <w:sz w:val="28"/>
          <w:szCs w:val="28"/>
        </w:rPr>
      </w:pPr>
      <w:r w:rsidRPr="009900C2">
        <w:rPr>
          <w:color w:val="000000" w:themeColor="text1"/>
          <w:sz w:val="28"/>
          <w:szCs w:val="28"/>
        </w:rPr>
        <w:t xml:space="preserve">           </w:t>
      </w:r>
    </w:p>
    <w:p w:rsidR="009900C2" w:rsidRPr="009900C2" w:rsidRDefault="009900C2" w:rsidP="009900C2">
      <w:pPr>
        <w:rPr>
          <w:color w:val="000000" w:themeColor="text1"/>
          <w:sz w:val="28"/>
          <w:szCs w:val="28"/>
        </w:rPr>
      </w:pPr>
      <w:r w:rsidRPr="009900C2">
        <w:rPr>
          <w:color w:val="000000" w:themeColor="text1"/>
          <w:sz w:val="28"/>
          <w:szCs w:val="28"/>
        </w:rPr>
        <w:t xml:space="preserve">        - индивидуальные занятия с целью развития и совершенствования мелкой моторики определённых навыков и умений.</w:t>
      </w:r>
    </w:p>
    <w:p w:rsidR="009900C2" w:rsidRPr="009900C2" w:rsidRDefault="009900C2" w:rsidP="009900C2">
      <w:pPr>
        <w:rPr>
          <w:color w:val="000000" w:themeColor="text1"/>
          <w:sz w:val="28"/>
          <w:szCs w:val="28"/>
        </w:rPr>
      </w:pPr>
      <w:r w:rsidRPr="009900C2">
        <w:rPr>
          <w:color w:val="000000" w:themeColor="text1"/>
          <w:sz w:val="28"/>
          <w:szCs w:val="28"/>
        </w:rPr>
        <w:t xml:space="preserve">     </w:t>
      </w:r>
    </w:p>
    <w:p w:rsidR="009900C2" w:rsidRPr="009900C2" w:rsidRDefault="009900C2" w:rsidP="009900C2">
      <w:pPr>
        <w:rPr>
          <w:color w:val="000000" w:themeColor="text1"/>
          <w:sz w:val="28"/>
          <w:szCs w:val="28"/>
        </w:rPr>
      </w:pPr>
      <w:r w:rsidRPr="009900C2">
        <w:rPr>
          <w:color w:val="000000" w:themeColor="text1"/>
          <w:sz w:val="28"/>
          <w:szCs w:val="28"/>
        </w:rPr>
        <w:t xml:space="preserve">        - творческие проекты.</w:t>
      </w:r>
    </w:p>
    <w:p w:rsidR="009900C2" w:rsidRPr="009900C2" w:rsidRDefault="009900C2" w:rsidP="009900C2">
      <w:pPr>
        <w:rPr>
          <w:color w:val="000000" w:themeColor="text1"/>
          <w:sz w:val="28"/>
          <w:szCs w:val="28"/>
        </w:rPr>
      </w:pPr>
      <w:r w:rsidRPr="009900C2">
        <w:rPr>
          <w:color w:val="000000" w:themeColor="text1"/>
          <w:sz w:val="28"/>
          <w:szCs w:val="28"/>
        </w:rPr>
        <w:t xml:space="preserve">3.  </w:t>
      </w:r>
      <w:proofErr w:type="spellStart"/>
      <w:r w:rsidRPr="009900C2">
        <w:rPr>
          <w:color w:val="000000" w:themeColor="text1"/>
          <w:sz w:val="28"/>
          <w:szCs w:val="28"/>
        </w:rPr>
        <w:t>Бумагопластика</w:t>
      </w:r>
      <w:proofErr w:type="spellEnd"/>
      <w:r w:rsidRPr="009900C2">
        <w:rPr>
          <w:color w:val="000000" w:themeColor="text1"/>
          <w:sz w:val="28"/>
          <w:szCs w:val="28"/>
        </w:rPr>
        <w:t xml:space="preserve"> и  художественное макетирование комнатных растений.  </w:t>
      </w:r>
    </w:p>
    <w:p w:rsidR="009900C2" w:rsidRPr="009900C2" w:rsidRDefault="009900C2" w:rsidP="009900C2">
      <w:pPr>
        <w:rPr>
          <w:color w:val="000000" w:themeColor="text1"/>
          <w:sz w:val="28"/>
          <w:szCs w:val="28"/>
        </w:rPr>
      </w:pPr>
      <w:r w:rsidRPr="009900C2">
        <w:rPr>
          <w:color w:val="000000" w:themeColor="text1"/>
          <w:sz w:val="28"/>
          <w:szCs w:val="28"/>
        </w:rPr>
        <w:t xml:space="preserve">      Работа строится на имеющихся у детей навыков, полученных на занятиях аппликацией, оригами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складывание бумаги в разных направлениях, </w:t>
      </w:r>
      <w:r w:rsidRPr="009900C2">
        <w:rPr>
          <w:color w:val="000000" w:themeColor="text1"/>
          <w:sz w:val="28"/>
          <w:szCs w:val="28"/>
        </w:rPr>
        <w:lastRenderedPageBreak/>
        <w:t>симметричное, силуэтное, контурное, многослойное вырезывание, склеивание и т. д.</w:t>
      </w:r>
    </w:p>
    <w:p w:rsidR="009900C2" w:rsidRPr="009900C2" w:rsidRDefault="009900C2" w:rsidP="009900C2">
      <w:pPr>
        <w:rPr>
          <w:color w:val="000000" w:themeColor="text1"/>
          <w:sz w:val="28"/>
          <w:szCs w:val="28"/>
        </w:rPr>
      </w:pPr>
      <w:r w:rsidRPr="009900C2">
        <w:rPr>
          <w:color w:val="000000" w:themeColor="text1"/>
          <w:sz w:val="28"/>
          <w:szCs w:val="28"/>
        </w:rPr>
        <w:t xml:space="preserve">     Восприятие красоты природных форм через практическую деятельность способствует воспитанию у детей бережного отношения к окружающему миру, развитию эмоциональн</w:t>
      </w:r>
      <w:proofErr w:type="gramStart"/>
      <w:r w:rsidRPr="009900C2">
        <w:rPr>
          <w:color w:val="000000" w:themeColor="text1"/>
          <w:sz w:val="28"/>
          <w:szCs w:val="28"/>
        </w:rPr>
        <w:t>о-</w:t>
      </w:r>
      <w:proofErr w:type="gramEnd"/>
      <w:r w:rsidRPr="009900C2">
        <w:rPr>
          <w:color w:val="000000" w:themeColor="text1"/>
          <w:sz w:val="28"/>
          <w:szCs w:val="28"/>
        </w:rPr>
        <w:t xml:space="preserve"> чувственной сферы, художественно- образного мышления, реализации их творческих  возможностей.  </w:t>
      </w:r>
    </w:p>
    <w:p w:rsidR="009900C2" w:rsidRPr="009900C2" w:rsidRDefault="009900C2" w:rsidP="009900C2">
      <w:pPr>
        <w:rPr>
          <w:color w:val="000000" w:themeColor="text1"/>
          <w:sz w:val="28"/>
          <w:szCs w:val="28"/>
        </w:rPr>
      </w:pPr>
      <w:r w:rsidRPr="009900C2">
        <w:rPr>
          <w:color w:val="000000" w:themeColor="text1"/>
          <w:sz w:val="28"/>
          <w:szCs w:val="28"/>
        </w:rPr>
        <w:t xml:space="preserve">4.Изготовление объёмных картинок. Изготовление аппликации – достаточно лёгкое и очень интересное  занятия для детей. Здесь открывается широкий простор для креативной деятельности детей. Технология изготовления объёмной аппликации отличается степенью сложности. На занятиях предлагается получить объёмность предмета на аппликации из геометрических фигур  за счёт приклеивания деталей к основному листу.  </w:t>
      </w:r>
    </w:p>
    <w:p w:rsidR="009900C2" w:rsidRPr="009900C2" w:rsidRDefault="009900C2" w:rsidP="009900C2">
      <w:pPr>
        <w:rPr>
          <w:color w:val="000000" w:themeColor="text1"/>
          <w:sz w:val="28"/>
          <w:szCs w:val="28"/>
        </w:rPr>
      </w:pPr>
      <w:r w:rsidRPr="009900C2">
        <w:rPr>
          <w:color w:val="000000" w:themeColor="text1"/>
          <w:sz w:val="28"/>
          <w:szCs w:val="28"/>
        </w:rPr>
        <w:t>5. Работа с бумагой в нетрадиционной технике. Используя бумагу разной фактуры и разные способы работы с ней, дети учатся создавать сюжетные и декоративные композиции, делать подарки из бумаги в нетрадиционной форме. Любое изделие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выполненное руками ребёнка - это его труд , его достижение. В процессе изготовления поделок  педагог имеет возможность заняться экологическим воспитанием детей, рассказать им о цветах, их названиях, бережном отношении к природе. На занятиях дети смогут изготовить подарки и открытки из бумаги, используя техники </w:t>
      </w:r>
      <w:proofErr w:type="spellStart"/>
      <w:r w:rsidRPr="009900C2">
        <w:rPr>
          <w:color w:val="000000" w:themeColor="text1"/>
          <w:sz w:val="28"/>
          <w:szCs w:val="28"/>
        </w:rPr>
        <w:t>бумагокручения</w:t>
      </w:r>
      <w:proofErr w:type="spellEnd"/>
      <w:r w:rsidRPr="009900C2">
        <w:rPr>
          <w:color w:val="000000" w:themeColor="text1"/>
          <w:sz w:val="28"/>
          <w:szCs w:val="28"/>
        </w:rPr>
        <w:t xml:space="preserve"> и </w:t>
      </w:r>
      <w:proofErr w:type="spellStart"/>
      <w:r w:rsidRPr="009900C2">
        <w:rPr>
          <w:color w:val="000000" w:themeColor="text1"/>
          <w:sz w:val="28"/>
          <w:szCs w:val="28"/>
        </w:rPr>
        <w:t>бумагопластики</w:t>
      </w:r>
      <w:proofErr w:type="spellEnd"/>
      <w:r w:rsidRPr="009900C2">
        <w:rPr>
          <w:color w:val="000000" w:themeColor="text1"/>
          <w:sz w:val="28"/>
          <w:szCs w:val="28"/>
        </w:rPr>
        <w:t>.</w:t>
      </w:r>
    </w:p>
    <w:p w:rsidR="009900C2" w:rsidRPr="009900C2" w:rsidRDefault="009900C2" w:rsidP="009900C2">
      <w:pPr>
        <w:rPr>
          <w:color w:val="000000" w:themeColor="text1"/>
          <w:sz w:val="28"/>
          <w:szCs w:val="28"/>
        </w:rPr>
      </w:pPr>
      <w:r w:rsidRPr="009900C2">
        <w:rPr>
          <w:color w:val="000000" w:themeColor="text1"/>
          <w:sz w:val="28"/>
          <w:szCs w:val="28"/>
        </w:rPr>
        <w:t xml:space="preserve">                                                                                                                              </w:t>
      </w:r>
    </w:p>
    <w:p w:rsidR="009900C2" w:rsidRPr="009900C2" w:rsidRDefault="009900C2" w:rsidP="009900C2">
      <w:pPr>
        <w:rPr>
          <w:color w:val="000000" w:themeColor="text1"/>
          <w:sz w:val="28"/>
          <w:szCs w:val="28"/>
        </w:rPr>
      </w:pPr>
      <w:r w:rsidRPr="009900C2">
        <w:rPr>
          <w:color w:val="000000" w:themeColor="text1"/>
          <w:sz w:val="28"/>
          <w:szCs w:val="28"/>
        </w:rPr>
        <w:t xml:space="preserve">  Работа с бросовым материалом.</w:t>
      </w:r>
    </w:p>
    <w:p w:rsidR="009900C2" w:rsidRPr="009900C2" w:rsidRDefault="009900C2" w:rsidP="009900C2">
      <w:pPr>
        <w:rPr>
          <w:color w:val="000000" w:themeColor="text1"/>
          <w:sz w:val="28"/>
          <w:szCs w:val="28"/>
        </w:rPr>
      </w:pPr>
      <w:r w:rsidRPr="009900C2">
        <w:rPr>
          <w:color w:val="000000" w:themeColor="text1"/>
          <w:sz w:val="28"/>
          <w:szCs w:val="28"/>
        </w:rPr>
        <w:t xml:space="preserve">      Практическая работа с разнообразным бросовым материалом побуждает детей к творчеству, предусматривает развитие навыков ручного труда, конструирования, знакомит с приёмами работы различными инструментами, учит осторожному обращению с ними, способствует развитию координации движений пальцев, развивает мелкую моторику пальцев, воспитывает усидчивость и самостоятельность. Многие из предложенных поделок предполагают использование их в быту, и важным моментом при  их изготовлении является прочность конструкции. Работая с разными материалами, дети знакомятся с их свойствами, разнообразной структурой, приобретают трудовые навыки и умения, учатся мыслить. Некоторые операции требуют приложения усилий, использования наиболее опасных инструментов, особенно в подготовительной стадии, и этот этап работы педагог берёт на себя.                                                                          </w:t>
      </w:r>
    </w:p>
    <w:p w:rsidR="009900C2" w:rsidRPr="009900C2" w:rsidRDefault="009900C2" w:rsidP="009900C2">
      <w:pPr>
        <w:rPr>
          <w:color w:val="000000" w:themeColor="text1"/>
          <w:sz w:val="28"/>
          <w:szCs w:val="28"/>
        </w:rPr>
      </w:pPr>
      <w:r w:rsidRPr="009900C2">
        <w:rPr>
          <w:color w:val="000000" w:themeColor="text1"/>
          <w:sz w:val="28"/>
          <w:szCs w:val="28"/>
        </w:rPr>
        <w:t>Поделки, включённые в кружковую деятельность, могут иметь разное назначение:</w:t>
      </w:r>
    </w:p>
    <w:p w:rsidR="009900C2" w:rsidRPr="009900C2" w:rsidRDefault="009900C2" w:rsidP="009900C2">
      <w:pPr>
        <w:numPr>
          <w:ilvl w:val="0"/>
          <w:numId w:val="3"/>
        </w:numPr>
        <w:rPr>
          <w:color w:val="000000" w:themeColor="text1"/>
          <w:sz w:val="28"/>
          <w:szCs w:val="28"/>
        </w:rPr>
      </w:pPr>
      <w:r w:rsidRPr="009900C2">
        <w:rPr>
          <w:color w:val="000000" w:themeColor="text1"/>
          <w:sz w:val="28"/>
          <w:szCs w:val="28"/>
        </w:rPr>
        <w:t>для игр детей;</w:t>
      </w:r>
    </w:p>
    <w:p w:rsidR="009900C2" w:rsidRPr="009900C2" w:rsidRDefault="009900C2" w:rsidP="009900C2">
      <w:pPr>
        <w:numPr>
          <w:ilvl w:val="0"/>
          <w:numId w:val="3"/>
        </w:numPr>
        <w:rPr>
          <w:color w:val="000000" w:themeColor="text1"/>
          <w:sz w:val="28"/>
          <w:szCs w:val="28"/>
        </w:rPr>
      </w:pPr>
      <w:r w:rsidRPr="009900C2">
        <w:rPr>
          <w:color w:val="000000" w:themeColor="text1"/>
          <w:sz w:val="28"/>
          <w:szCs w:val="28"/>
        </w:rPr>
        <w:t>для украшения интерьера группы, детского учреждения, дома;</w:t>
      </w:r>
    </w:p>
    <w:p w:rsidR="009900C2" w:rsidRPr="009900C2" w:rsidRDefault="009900C2" w:rsidP="009900C2">
      <w:pPr>
        <w:numPr>
          <w:ilvl w:val="0"/>
          <w:numId w:val="3"/>
        </w:numPr>
        <w:rPr>
          <w:color w:val="000000" w:themeColor="text1"/>
          <w:sz w:val="28"/>
          <w:szCs w:val="28"/>
        </w:rPr>
      </w:pPr>
      <w:r w:rsidRPr="009900C2">
        <w:rPr>
          <w:color w:val="000000" w:themeColor="text1"/>
          <w:sz w:val="28"/>
          <w:szCs w:val="28"/>
        </w:rPr>
        <w:t>их можно использовать в качестве подарков.</w:t>
      </w:r>
    </w:p>
    <w:p w:rsidR="009900C2" w:rsidRPr="009900C2" w:rsidRDefault="009900C2" w:rsidP="009900C2">
      <w:pPr>
        <w:rPr>
          <w:color w:val="000000" w:themeColor="text1"/>
          <w:sz w:val="28"/>
          <w:szCs w:val="28"/>
        </w:rPr>
      </w:pPr>
      <w:r w:rsidRPr="009900C2">
        <w:rPr>
          <w:color w:val="000000" w:themeColor="text1"/>
          <w:sz w:val="28"/>
          <w:szCs w:val="28"/>
        </w:rPr>
        <w:t>Так как материал для работы относится к категории бросового</w:t>
      </w:r>
      <w:proofErr w:type="gramStart"/>
      <w:r w:rsidRPr="009900C2">
        <w:rPr>
          <w:color w:val="000000" w:themeColor="text1"/>
          <w:sz w:val="28"/>
          <w:szCs w:val="28"/>
        </w:rPr>
        <w:t xml:space="preserve"> ,</w:t>
      </w:r>
      <w:proofErr w:type="gramEnd"/>
      <w:r w:rsidRPr="009900C2">
        <w:rPr>
          <w:color w:val="000000" w:themeColor="text1"/>
          <w:sz w:val="28"/>
          <w:szCs w:val="28"/>
        </w:rPr>
        <w:t xml:space="preserve"> при его подборе предъявляется определённые требования:</w:t>
      </w:r>
    </w:p>
    <w:p w:rsidR="009900C2" w:rsidRPr="009900C2" w:rsidRDefault="009900C2" w:rsidP="009900C2">
      <w:pPr>
        <w:numPr>
          <w:ilvl w:val="0"/>
          <w:numId w:val="3"/>
        </w:numPr>
        <w:rPr>
          <w:color w:val="000000" w:themeColor="text1"/>
          <w:sz w:val="28"/>
          <w:szCs w:val="28"/>
        </w:rPr>
      </w:pPr>
      <w:r w:rsidRPr="009900C2">
        <w:rPr>
          <w:color w:val="000000" w:themeColor="text1"/>
          <w:sz w:val="28"/>
          <w:szCs w:val="28"/>
        </w:rPr>
        <w:t xml:space="preserve">должен быть безопасным для детей </w:t>
      </w:r>
      <w:proofErr w:type="gramStart"/>
      <w:r w:rsidRPr="009900C2">
        <w:rPr>
          <w:color w:val="000000" w:themeColor="text1"/>
          <w:sz w:val="28"/>
          <w:szCs w:val="28"/>
        </w:rPr>
        <w:t xml:space="preserve">( </w:t>
      </w:r>
      <w:proofErr w:type="gramEnd"/>
      <w:r w:rsidRPr="009900C2">
        <w:rPr>
          <w:color w:val="000000" w:themeColor="text1"/>
          <w:sz w:val="28"/>
          <w:szCs w:val="28"/>
        </w:rPr>
        <w:t>не токсичным, не вызывать аллергию );</w:t>
      </w:r>
    </w:p>
    <w:p w:rsidR="009900C2" w:rsidRPr="009900C2" w:rsidRDefault="009900C2" w:rsidP="009900C2">
      <w:pPr>
        <w:numPr>
          <w:ilvl w:val="0"/>
          <w:numId w:val="3"/>
        </w:numPr>
        <w:rPr>
          <w:color w:val="000000" w:themeColor="text1"/>
          <w:sz w:val="28"/>
          <w:szCs w:val="28"/>
        </w:rPr>
      </w:pPr>
      <w:r w:rsidRPr="009900C2">
        <w:rPr>
          <w:color w:val="000000" w:themeColor="text1"/>
          <w:sz w:val="28"/>
          <w:szCs w:val="28"/>
        </w:rPr>
        <w:t>тщательно промытым и высушенным;</w:t>
      </w:r>
    </w:p>
    <w:p w:rsidR="009900C2" w:rsidRPr="009900C2" w:rsidRDefault="009900C2" w:rsidP="009900C2">
      <w:pPr>
        <w:numPr>
          <w:ilvl w:val="0"/>
          <w:numId w:val="3"/>
        </w:numPr>
        <w:rPr>
          <w:color w:val="000000" w:themeColor="text1"/>
          <w:sz w:val="28"/>
          <w:szCs w:val="28"/>
        </w:rPr>
      </w:pPr>
      <w:r w:rsidRPr="009900C2">
        <w:rPr>
          <w:color w:val="000000" w:themeColor="text1"/>
          <w:sz w:val="28"/>
          <w:szCs w:val="28"/>
        </w:rPr>
        <w:t xml:space="preserve">доступным в обработке </w:t>
      </w:r>
      <w:proofErr w:type="gramStart"/>
      <w:r w:rsidRPr="009900C2">
        <w:rPr>
          <w:color w:val="000000" w:themeColor="text1"/>
          <w:sz w:val="28"/>
          <w:szCs w:val="28"/>
        </w:rPr>
        <w:t xml:space="preserve">( </w:t>
      </w:r>
      <w:proofErr w:type="gramEnd"/>
      <w:r w:rsidRPr="009900C2">
        <w:rPr>
          <w:color w:val="000000" w:themeColor="text1"/>
          <w:sz w:val="28"/>
          <w:szCs w:val="28"/>
        </w:rPr>
        <w:t>вырезаться, протыкаться, склеиваться и т. д. )</w:t>
      </w:r>
    </w:p>
    <w:p w:rsidR="009900C2" w:rsidRPr="009900C2" w:rsidRDefault="009900C2" w:rsidP="009900C2">
      <w:pPr>
        <w:rPr>
          <w:color w:val="000000" w:themeColor="text1"/>
          <w:sz w:val="28"/>
          <w:szCs w:val="28"/>
        </w:rPr>
      </w:pPr>
      <w:r w:rsidRPr="009900C2">
        <w:rPr>
          <w:color w:val="000000" w:themeColor="text1"/>
          <w:sz w:val="28"/>
          <w:szCs w:val="28"/>
        </w:rPr>
        <w:t>При работе с бросовым материалом  учитывается возрастные особенности детей:</w:t>
      </w:r>
    </w:p>
    <w:p w:rsidR="009900C2" w:rsidRPr="009900C2" w:rsidRDefault="009900C2" w:rsidP="009900C2">
      <w:pPr>
        <w:rPr>
          <w:color w:val="000000" w:themeColor="text1"/>
          <w:sz w:val="28"/>
          <w:szCs w:val="28"/>
        </w:rPr>
      </w:pPr>
      <w:r w:rsidRPr="009900C2">
        <w:rPr>
          <w:color w:val="000000" w:themeColor="text1"/>
          <w:sz w:val="28"/>
          <w:szCs w:val="28"/>
        </w:rPr>
        <w:lastRenderedPageBreak/>
        <w:t>Если работа требует сложных манипуляций в подготовительной стадии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например  проколоть отверстия нагретым шилом, необходимо , чтобы эту предварительную работу выполнял педагог.</w:t>
      </w:r>
    </w:p>
    <w:p w:rsidR="009900C2" w:rsidRPr="009900C2" w:rsidRDefault="009900C2" w:rsidP="009900C2">
      <w:pPr>
        <w:rPr>
          <w:color w:val="000000" w:themeColor="text1"/>
          <w:sz w:val="28"/>
          <w:szCs w:val="28"/>
        </w:rPr>
      </w:pPr>
      <w:r w:rsidRPr="009900C2">
        <w:rPr>
          <w:color w:val="000000" w:themeColor="text1"/>
          <w:sz w:val="28"/>
          <w:szCs w:val="28"/>
        </w:rPr>
        <w:t xml:space="preserve">                                                                                                                                            </w:t>
      </w:r>
    </w:p>
    <w:p w:rsidR="009900C2" w:rsidRPr="009900C2" w:rsidRDefault="009900C2" w:rsidP="009900C2">
      <w:pPr>
        <w:rPr>
          <w:color w:val="000000" w:themeColor="text1"/>
          <w:sz w:val="28"/>
          <w:szCs w:val="28"/>
        </w:rPr>
      </w:pPr>
      <w:r w:rsidRPr="009900C2">
        <w:rPr>
          <w:color w:val="000000" w:themeColor="text1"/>
          <w:sz w:val="28"/>
          <w:szCs w:val="28"/>
        </w:rPr>
        <w:t xml:space="preserve"> Работа с тканью и нитками.</w:t>
      </w:r>
    </w:p>
    <w:p w:rsidR="009900C2" w:rsidRPr="009900C2" w:rsidRDefault="009900C2" w:rsidP="009900C2">
      <w:pPr>
        <w:rPr>
          <w:color w:val="000000" w:themeColor="text1"/>
          <w:sz w:val="28"/>
          <w:szCs w:val="28"/>
        </w:rPr>
      </w:pPr>
      <w:r w:rsidRPr="009900C2">
        <w:rPr>
          <w:color w:val="000000" w:themeColor="text1"/>
          <w:sz w:val="28"/>
          <w:szCs w:val="28"/>
        </w:rPr>
        <w:t>Основы шитья: Учиться пользоваться иголкой приходится так  же, как учиться держать ложку, карандаш, кисточку. Необходимо привлекать  детей к ручной работе как можно раньше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Это наиболее верный способ научить правильной , даже точной координации движений пальчиков детской руки. Учить надо не спеша, постепенно, как бы играя</w:t>
      </w:r>
      <w:proofErr w:type="gramStart"/>
      <w:r w:rsidRPr="009900C2">
        <w:rPr>
          <w:color w:val="000000" w:themeColor="text1"/>
          <w:sz w:val="28"/>
          <w:szCs w:val="28"/>
        </w:rPr>
        <w:t xml:space="preserve"> ,</w:t>
      </w:r>
      <w:proofErr w:type="gramEnd"/>
      <w:r w:rsidRPr="009900C2">
        <w:rPr>
          <w:color w:val="000000" w:themeColor="text1"/>
          <w:sz w:val="28"/>
          <w:szCs w:val="28"/>
        </w:rPr>
        <w:t xml:space="preserve"> предлагать детям новые затеи : пришить что-либо, сшить  простой предмет для подарка. Даже изготовление самой простой   поделк</w:t>
      </w:r>
      <w:proofErr w:type="gramStart"/>
      <w:r w:rsidRPr="009900C2">
        <w:rPr>
          <w:color w:val="000000" w:themeColor="text1"/>
          <w:sz w:val="28"/>
          <w:szCs w:val="28"/>
        </w:rPr>
        <w:t>и-</w:t>
      </w:r>
      <w:proofErr w:type="gramEnd"/>
      <w:r w:rsidRPr="009900C2">
        <w:rPr>
          <w:color w:val="000000" w:themeColor="text1"/>
          <w:sz w:val="28"/>
          <w:szCs w:val="28"/>
        </w:rPr>
        <w:t xml:space="preserve"> трудовой подвиг для ребёнка.</w:t>
      </w:r>
    </w:p>
    <w:p w:rsidR="009900C2" w:rsidRPr="009900C2" w:rsidRDefault="009900C2" w:rsidP="009900C2">
      <w:pPr>
        <w:rPr>
          <w:color w:val="000000" w:themeColor="text1"/>
          <w:sz w:val="28"/>
          <w:szCs w:val="28"/>
        </w:rPr>
      </w:pPr>
      <w:r w:rsidRPr="009900C2">
        <w:rPr>
          <w:color w:val="000000" w:themeColor="text1"/>
          <w:sz w:val="28"/>
          <w:szCs w:val="28"/>
        </w:rPr>
        <w:t>Работа с природным материалом.</w:t>
      </w:r>
    </w:p>
    <w:p w:rsidR="009900C2" w:rsidRPr="009900C2" w:rsidRDefault="009900C2" w:rsidP="009900C2">
      <w:pPr>
        <w:rPr>
          <w:color w:val="000000" w:themeColor="text1"/>
          <w:sz w:val="28"/>
          <w:szCs w:val="28"/>
        </w:rPr>
      </w:pPr>
    </w:p>
    <w:p w:rsidR="009900C2" w:rsidRPr="009900C2" w:rsidRDefault="009900C2" w:rsidP="009900C2">
      <w:pPr>
        <w:rPr>
          <w:color w:val="000000" w:themeColor="text1"/>
          <w:sz w:val="28"/>
          <w:szCs w:val="28"/>
        </w:rPr>
      </w:pPr>
      <w:r w:rsidRPr="009900C2">
        <w:rPr>
          <w:color w:val="000000" w:themeColor="text1"/>
          <w:sz w:val="28"/>
          <w:szCs w:val="28"/>
        </w:rPr>
        <w:t>Конструирование из природного материала по своему характеру ближе к художественным видам деятельности. Создавая образы, дети не только  их структурно отображают</w:t>
      </w:r>
      <w:proofErr w:type="gramStart"/>
      <w:r w:rsidRPr="009900C2">
        <w:rPr>
          <w:color w:val="000000" w:themeColor="text1"/>
          <w:sz w:val="28"/>
          <w:szCs w:val="28"/>
        </w:rPr>
        <w:t xml:space="preserve"> ,</w:t>
      </w:r>
      <w:proofErr w:type="gramEnd"/>
      <w:r w:rsidRPr="009900C2">
        <w:rPr>
          <w:color w:val="000000" w:themeColor="text1"/>
          <w:sz w:val="28"/>
          <w:szCs w:val="28"/>
        </w:rPr>
        <w:t xml:space="preserve"> сколько выражают своё отношение к ним, передают их характер, что позволяет говорить о художественной природе этих образов.</w:t>
      </w:r>
    </w:p>
    <w:p w:rsidR="009900C2" w:rsidRPr="009900C2" w:rsidRDefault="009900C2" w:rsidP="009900C2">
      <w:pPr>
        <w:rPr>
          <w:color w:val="000000" w:themeColor="text1"/>
          <w:sz w:val="28"/>
          <w:szCs w:val="28"/>
        </w:rPr>
      </w:pPr>
      <w:r w:rsidRPr="009900C2">
        <w:rPr>
          <w:color w:val="000000" w:themeColor="text1"/>
          <w:sz w:val="28"/>
          <w:szCs w:val="28"/>
        </w:rPr>
        <w:t>Задача педагога – научить детей чувствовать специфику природного материала</w:t>
      </w:r>
      <w:proofErr w:type="gramStart"/>
      <w:r w:rsidRPr="009900C2">
        <w:rPr>
          <w:color w:val="000000" w:themeColor="text1"/>
          <w:sz w:val="28"/>
          <w:szCs w:val="28"/>
        </w:rPr>
        <w:t xml:space="preserve"> ,</w:t>
      </w:r>
      <w:proofErr w:type="gramEnd"/>
      <w:r w:rsidRPr="009900C2">
        <w:rPr>
          <w:color w:val="000000" w:themeColor="text1"/>
          <w:sz w:val="28"/>
          <w:szCs w:val="28"/>
        </w:rPr>
        <w:t xml:space="preserve"> видеть богатую палитру его красок, форм, фактуры и на основе этого создавать разнообразные художественные образы . Это способствует развитию у детей воображения и творчества, в основе которых  лежит овладение детьми обобщёнными способами построения образа с опорой на наглядность ( природный материал) и имеющиеся у них многоаспектные представления из собственной жизни, сказок, фильмов т. п.</w:t>
      </w:r>
    </w:p>
    <w:p w:rsidR="009900C2" w:rsidRPr="009900C2" w:rsidRDefault="009900C2" w:rsidP="009900C2">
      <w:pPr>
        <w:rPr>
          <w:color w:val="000000" w:themeColor="text1"/>
          <w:sz w:val="28"/>
          <w:szCs w:val="28"/>
        </w:rPr>
      </w:pPr>
      <w:proofErr w:type="spellStart"/>
      <w:r w:rsidRPr="009900C2">
        <w:rPr>
          <w:color w:val="000000" w:themeColor="text1"/>
          <w:sz w:val="28"/>
          <w:szCs w:val="28"/>
        </w:rPr>
        <w:t>Пластилинография</w:t>
      </w:r>
      <w:proofErr w:type="spellEnd"/>
      <w:r w:rsidRPr="009900C2">
        <w:rPr>
          <w:color w:val="000000" w:themeColor="text1"/>
          <w:sz w:val="28"/>
          <w:szCs w:val="28"/>
        </w:rPr>
        <w:t>.</w:t>
      </w:r>
    </w:p>
    <w:p w:rsidR="009900C2" w:rsidRPr="009900C2" w:rsidRDefault="009900C2" w:rsidP="009900C2">
      <w:pPr>
        <w:rPr>
          <w:color w:val="000000" w:themeColor="text1"/>
          <w:sz w:val="28"/>
          <w:szCs w:val="28"/>
        </w:rPr>
      </w:pPr>
      <w:r w:rsidRPr="009900C2">
        <w:rPr>
          <w:color w:val="000000" w:themeColor="text1"/>
          <w:sz w:val="28"/>
          <w:szCs w:val="28"/>
        </w:rPr>
        <w:t>Понятие «</w:t>
      </w:r>
      <w:proofErr w:type="spellStart"/>
      <w:r w:rsidRPr="009900C2">
        <w:rPr>
          <w:color w:val="000000" w:themeColor="text1"/>
          <w:sz w:val="28"/>
          <w:szCs w:val="28"/>
        </w:rPr>
        <w:t>пластилинография</w:t>
      </w:r>
      <w:proofErr w:type="spellEnd"/>
      <w:r w:rsidRPr="009900C2">
        <w:rPr>
          <w:color w:val="000000" w:themeColor="text1"/>
          <w:sz w:val="28"/>
          <w:szCs w:val="28"/>
        </w:rPr>
        <w:t xml:space="preserve">» имеет два смысловых корня: « графия»- создать, изображать, а первая половина слова «пластилин» подразумевает материал, при помощи которого осуществляется исполнение замысла. Принцип данной техники  заключается в создании лепной картины с изображением  более или менее выпуклых, </w:t>
      </w:r>
      <w:proofErr w:type="spellStart"/>
      <w:r w:rsidRPr="009900C2">
        <w:rPr>
          <w:color w:val="000000" w:themeColor="text1"/>
          <w:sz w:val="28"/>
          <w:szCs w:val="28"/>
        </w:rPr>
        <w:t>полуобъёмных</w:t>
      </w:r>
      <w:proofErr w:type="spellEnd"/>
      <w:r w:rsidRPr="009900C2">
        <w:rPr>
          <w:color w:val="000000" w:themeColor="text1"/>
          <w:sz w:val="28"/>
          <w:szCs w:val="28"/>
        </w:rPr>
        <w:t xml:space="preserve"> объектов на горизонтальной поверхности. Лепкой дети начинают заниматься уже с младшего возраста, осваивают простейшие приёмы работы с пластилином: раскатывание, сплющивание, вытягивание. Это даёт предпосылки к созданию сложных лепных композиций в старшем дошкольном возрасте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выполнение декоративных </w:t>
      </w:r>
      <w:proofErr w:type="spellStart"/>
      <w:r w:rsidRPr="009900C2">
        <w:rPr>
          <w:color w:val="000000" w:themeColor="text1"/>
          <w:sz w:val="28"/>
          <w:szCs w:val="28"/>
        </w:rPr>
        <w:t>налепов</w:t>
      </w:r>
      <w:proofErr w:type="spellEnd"/>
      <w:r w:rsidRPr="009900C2">
        <w:rPr>
          <w:color w:val="000000" w:themeColor="text1"/>
          <w:sz w:val="28"/>
          <w:szCs w:val="28"/>
        </w:rPr>
        <w:t xml:space="preserve"> разной формы, </w:t>
      </w:r>
      <w:proofErr w:type="spellStart"/>
      <w:r w:rsidRPr="009900C2">
        <w:rPr>
          <w:color w:val="000000" w:themeColor="text1"/>
          <w:sz w:val="28"/>
          <w:szCs w:val="28"/>
        </w:rPr>
        <w:t>прищипывание</w:t>
      </w:r>
      <w:proofErr w:type="spellEnd"/>
      <w:r w:rsidRPr="009900C2">
        <w:rPr>
          <w:color w:val="000000" w:themeColor="text1"/>
          <w:sz w:val="28"/>
          <w:szCs w:val="28"/>
        </w:rPr>
        <w:t xml:space="preserve">, сплющивание, оттягивание деталей от общей формы, плотное соединение частей путём </w:t>
      </w:r>
      <w:proofErr w:type="spellStart"/>
      <w:r w:rsidRPr="009900C2">
        <w:rPr>
          <w:color w:val="000000" w:themeColor="text1"/>
          <w:sz w:val="28"/>
          <w:szCs w:val="28"/>
        </w:rPr>
        <w:t>примазывания</w:t>
      </w:r>
      <w:proofErr w:type="spellEnd"/>
      <w:r w:rsidRPr="009900C2">
        <w:rPr>
          <w:color w:val="000000" w:themeColor="text1"/>
          <w:sz w:val="28"/>
          <w:szCs w:val="28"/>
        </w:rPr>
        <w:t xml:space="preserve"> одной части к другой. Каждое занятие содержит не только практические задачи, но и </w:t>
      </w:r>
      <w:proofErr w:type="spellStart"/>
      <w:r w:rsidRPr="009900C2">
        <w:rPr>
          <w:color w:val="000000" w:themeColor="text1"/>
          <w:sz w:val="28"/>
          <w:szCs w:val="28"/>
        </w:rPr>
        <w:t>воспитательн</w:t>
      </w:r>
      <w:proofErr w:type="gramStart"/>
      <w:r w:rsidRPr="009900C2">
        <w:rPr>
          <w:color w:val="000000" w:themeColor="text1"/>
          <w:sz w:val="28"/>
          <w:szCs w:val="28"/>
        </w:rPr>
        <w:t>о</w:t>
      </w:r>
      <w:proofErr w:type="spellEnd"/>
      <w:r w:rsidRPr="009900C2">
        <w:rPr>
          <w:color w:val="000000" w:themeColor="text1"/>
          <w:sz w:val="28"/>
          <w:szCs w:val="28"/>
        </w:rPr>
        <w:t>-</w:t>
      </w:r>
      <w:proofErr w:type="gramEnd"/>
      <w:r w:rsidRPr="009900C2">
        <w:rPr>
          <w:color w:val="000000" w:themeColor="text1"/>
          <w:sz w:val="28"/>
          <w:szCs w:val="28"/>
        </w:rPr>
        <w:t xml:space="preserve"> образовательные, что в целом позволяет всесторонне развивать личность ребёнка.  </w:t>
      </w:r>
    </w:p>
    <w:p w:rsidR="009900C2" w:rsidRPr="009900C2" w:rsidRDefault="009900C2" w:rsidP="009900C2">
      <w:pPr>
        <w:rPr>
          <w:color w:val="000000" w:themeColor="text1"/>
          <w:sz w:val="28"/>
          <w:szCs w:val="28"/>
        </w:rPr>
      </w:pPr>
      <w:r w:rsidRPr="009900C2">
        <w:rPr>
          <w:color w:val="000000" w:themeColor="text1"/>
          <w:sz w:val="28"/>
          <w:szCs w:val="28"/>
        </w:rPr>
        <w:t>Соленое тесто.</w:t>
      </w:r>
    </w:p>
    <w:p w:rsidR="009900C2" w:rsidRPr="009900C2" w:rsidRDefault="009900C2" w:rsidP="009900C2">
      <w:pPr>
        <w:rPr>
          <w:color w:val="000000" w:themeColor="text1"/>
          <w:sz w:val="28"/>
          <w:szCs w:val="28"/>
        </w:rPr>
      </w:pPr>
      <w:r w:rsidRPr="009900C2">
        <w:rPr>
          <w:color w:val="000000" w:themeColor="text1"/>
          <w:sz w:val="28"/>
          <w:szCs w:val="28"/>
        </w:rPr>
        <w:t xml:space="preserve">Соленое тесто в последние годы стало очень популярным материалом для лепки.  Поделки из теста - древняя традиция, им находится место и в современном мире, потому что сейчас ценится все экологически чистое и сделанное своими руками. Тесто – материал очень эластичный, легко приобретает форму и изделия из него достаточно долговечны. Работа с ним доставляет удовольствие и радость. </w:t>
      </w:r>
    </w:p>
    <w:p w:rsidR="009900C2" w:rsidRPr="009900C2" w:rsidRDefault="009900C2" w:rsidP="009900C2">
      <w:pPr>
        <w:rPr>
          <w:b/>
          <w:color w:val="000000" w:themeColor="text1"/>
          <w:sz w:val="28"/>
          <w:szCs w:val="28"/>
        </w:rPr>
      </w:pPr>
    </w:p>
    <w:p w:rsidR="009900C2" w:rsidRPr="009900C2" w:rsidRDefault="009900C2" w:rsidP="009900C2">
      <w:pPr>
        <w:rPr>
          <w:b/>
          <w:color w:val="000000" w:themeColor="text1"/>
          <w:sz w:val="28"/>
          <w:szCs w:val="28"/>
        </w:rPr>
      </w:pPr>
      <w:r w:rsidRPr="009900C2">
        <w:rPr>
          <w:b/>
          <w:color w:val="000000" w:themeColor="text1"/>
          <w:sz w:val="28"/>
          <w:szCs w:val="28"/>
        </w:rPr>
        <w:lastRenderedPageBreak/>
        <w:t xml:space="preserve">  </w:t>
      </w:r>
    </w:p>
    <w:p w:rsidR="009900C2" w:rsidRDefault="009900C2" w:rsidP="009900C2">
      <w:pPr>
        <w:rPr>
          <w:b/>
          <w:color w:val="000000" w:themeColor="text1"/>
          <w:sz w:val="28"/>
          <w:szCs w:val="28"/>
        </w:rPr>
      </w:pPr>
    </w:p>
    <w:p w:rsidR="009900C2" w:rsidRDefault="009900C2" w:rsidP="009900C2">
      <w:pPr>
        <w:rPr>
          <w:b/>
          <w:color w:val="000000" w:themeColor="text1"/>
          <w:sz w:val="28"/>
          <w:szCs w:val="28"/>
        </w:rPr>
      </w:pPr>
    </w:p>
    <w:p w:rsidR="009900C2" w:rsidRPr="009900C2" w:rsidRDefault="00F360CE" w:rsidP="009900C2">
      <w:pPr>
        <w:rPr>
          <w:b/>
          <w:color w:val="000000" w:themeColor="text1"/>
          <w:sz w:val="28"/>
          <w:szCs w:val="28"/>
        </w:rPr>
      </w:pPr>
      <w:r w:rsidRPr="00F360CE">
        <w:rPr>
          <w:b/>
          <w:color w:val="000000" w:themeColor="text1"/>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9" type="#_x0000_t156" style="width:510.7pt;height:26.8pt" fillcolor="#99f" stroked="f">
            <v:fill color2="#099" focus="100%" type="gradient"/>
            <v:shadow on="t" color="silver" opacity="52429f" offset="3pt,3pt"/>
            <v:textpath style="font-family:&quot;Times New Roman&quot;;font-size:24pt;v-text-kern:t" trim="t" fitpath="t" xscale="f" string="Формы организазии обучения художественному конструированию"/>
          </v:shape>
        </w:pict>
      </w:r>
    </w:p>
    <w:p w:rsidR="009900C2" w:rsidRPr="009900C2" w:rsidRDefault="009900C2" w:rsidP="009900C2">
      <w:pPr>
        <w:rPr>
          <w:color w:val="000000" w:themeColor="text1"/>
          <w:sz w:val="28"/>
          <w:szCs w:val="28"/>
        </w:rPr>
      </w:pPr>
      <w:r w:rsidRPr="009900C2">
        <w:rPr>
          <w:b/>
          <w:color w:val="000000" w:themeColor="text1"/>
          <w:sz w:val="28"/>
          <w:szCs w:val="28"/>
        </w:rPr>
        <w:t xml:space="preserve">   </w:t>
      </w:r>
      <w:r w:rsidR="00F360CE" w:rsidRPr="00F360CE">
        <w:rPr>
          <w:b/>
          <w:color w:val="000000" w:themeColor="text1"/>
          <w:sz w:val="28"/>
          <w:szCs w:val="28"/>
        </w:rPr>
        <w:pict>
          <v:shape id="_x0000_i1030" type="#_x0000_t156" style="width:318.15pt;height:31pt" fillcolor="#99f" stroked="f">
            <v:fill color2="#099" focus="100%" type="gradient"/>
            <v:shadow on="t" color="silver" opacity="52429f" offset="3pt,3pt"/>
            <v:textpath style="font-family:&quot;Times New Roman&quot;;font-size:20pt;v-text-kern:t" trim="t" fitpath="t" xscale="f" string="на занятиях кружка &quot;Умелые ручки&quot;."/>
          </v:shape>
        </w:pict>
      </w:r>
      <w:r w:rsidRPr="009900C2">
        <w:rPr>
          <w:b/>
          <w:color w:val="000000" w:themeColor="text1"/>
          <w:sz w:val="28"/>
          <w:szCs w:val="28"/>
        </w:rPr>
        <w:t xml:space="preserve">                                                 </w:t>
      </w:r>
      <w:r w:rsidRPr="009900C2">
        <w:rPr>
          <w:color w:val="000000" w:themeColor="text1"/>
          <w:sz w:val="28"/>
          <w:szCs w:val="28"/>
        </w:rPr>
        <w:t xml:space="preserve">К художественному типу конструирования относятся конструирование из бумаги и конструирование из природного материала.                                                             </w:t>
      </w:r>
    </w:p>
    <w:p w:rsidR="009900C2" w:rsidRPr="009900C2" w:rsidRDefault="009900C2" w:rsidP="009900C2">
      <w:pPr>
        <w:rPr>
          <w:color w:val="000000" w:themeColor="text1"/>
          <w:sz w:val="28"/>
          <w:szCs w:val="28"/>
        </w:rPr>
      </w:pPr>
      <w:r w:rsidRPr="009900C2">
        <w:rPr>
          <w:color w:val="000000" w:themeColor="text1"/>
          <w:sz w:val="28"/>
          <w:szCs w:val="28"/>
        </w:rPr>
        <w:t>1. По образцу.</w:t>
      </w:r>
    </w:p>
    <w:p w:rsidR="009900C2" w:rsidRPr="009900C2" w:rsidRDefault="009900C2" w:rsidP="009900C2">
      <w:pPr>
        <w:rPr>
          <w:color w:val="000000" w:themeColor="text1"/>
          <w:sz w:val="28"/>
          <w:szCs w:val="28"/>
        </w:rPr>
      </w:pPr>
      <w:r w:rsidRPr="009900C2">
        <w:rPr>
          <w:color w:val="000000" w:themeColor="text1"/>
          <w:sz w:val="28"/>
          <w:szCs w:val="28"/>
        </w:rPr>
        <w:t>Форма организации заключается в том,  что детям предлагают образцы поделок из бумаги или  образцы поделок из природного материала</w:t>
      </w:r>
      <w:proofErr w:type="gramStart"/>
      <w:r w:rsidRPr="009900C2">
        <w:rPr>
          <w:color w:val="000000" w:themeColor="text1"/>
          <w:sz w:val="28"/>
          <w:szCs w:val="28"/>
        </w:rPr>
        <w:t xml:space="preserve"> ,</w:t>
      </w:r>
      <w:proofErr w:type="gramEnd"/>
      <w:r w:rsidRPr="009900C2">
        <w:rPr>
          <w:color w:val="000000" w:themeColor="text1"/>
          <w:sz w:val="28"/>
          <w:szCs w:val="28"/>
        </w:rPr>
        <w:t xml:space="preserve"> как правило, показывают способы их воспроизведения .</w:t>
      </w:r>
    </w:p>
    <w:p w:rsidR="009900C2" w:rsidRPr="009900C2" w:rsidRDefault="009900C2" w:rsidP="009900C2">
      <w:pPr>
        <w:rPr>
          <w:color w:val="000000" w:themeColor="text1"/>
          <w:sz w:val="28"/>
          <w:szCs w:val="28"/>
        </w:rPr>
      </w:pPr>
      <w:r w:rsidRPr="009900C2">
        <w:rPr>
          <w:color w:val="000000" w:themeColor="text1"/>
          <w:sz w:val="28"/>
          <w:szCs w:val="28"/>
        </w:rPr>
        <w:t>2. Конструирование по условию.</w:t>
      </w:r>
    </w:p>
    <w:p w:rsidR="009900C2" w:rsidRPr="009900C2" w:rsidRDefault="009900C2" w:rsidP="009900C2">
      <w:pPr>
        <w:rPr>
          <w:color w:val="000000" w:themeColor="text1"/>
          <w:sz w:val="28"/>
          <w:szCs w:val="28"/>
        </w:rPr>
      </w:pPr>
      <w:r w:rsidRPr="009900C2">
        <w:rPr>
          <w:color w:val="000000" w:themeColor="text1"/>
          <w:sz w:val="28"/>
          <w:szCs w:val="28"/>
        </w:rPr>
        <w:t>Данная форма конструирования традиционно относится к конструированию из строительного материала. Однако, как  возникло убеждение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что она может быть использована и в других его видах в целях развития творчества.</w:t>
      </w:r>
    </w:p>
    <w:p w:rsidR="009900C2" w:rsidRPr="009900C2" w:rsidRDefault="009900C2" w:rsidP="009900C2">
      <w:pPr>
        <w:rPr>
          <w:color w:val="000000" w:themeColor="text1"/>
          <w:sz w:val="28"/>
          <w:szCs w:val="28"/>
        </w:rPr>
      </w:pPr>
      <w:r w:rsidRPr="009900C2">
        <w:rPr>
          <w:color w:val="000000" w:themeColor="text1"/>
          <w:sz w:val="28"/>
          <w:szCs w:val="28"/>
        </w:rPr>
        <w:t>3. По замыслу.</w:t>
      </w:r>
    </w:p>
    <w:p w:rsidR="009900C2" w:rsidRPr="009900C2" w:rsidRDefault="009900C2" w:rsidP="009900C2">
      <w:pPr>
        <w:rPr>
          <w:color w:val="000000" w:themeColor="text1"/>
          <w:sz w:val="28"/>
          <w:szCs w:val="28"/>
        </w:rPr>
      </w:pPr>
      <w:r w:rsidRPr="009900C2">
        <w:rPr>
          <w:color w:val="000000" w:themeColor="text1"/>
          <w:sz w:val="28"/>
          <w:szCs w:val="28"/>
        </w:rPr>
        <w:t>Форма организации обладает большими возможностями для развёртывания творчества детей, для проявления  их самостоятельности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здесь ребёнок сам решает,  что он будет конструировать. Чтобы эта деятельность протекала как поисковый и творческий процесс, дети должны иметь обобщённые представления о конструируемом объекте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владеть обобщёнными  способами конструирования и уметь искать новые способы. Эти знания и умения формируются  в процессе  других форм конструирования – по образцу и по условиям.</w:t>
      </w:r>
    </w:p>
    <w:p w:rsidR="009900C2" w:rsidRPr="009900C2" w:rsidRDefault="009900C2" w:rsidP="009900C2">
      <w:pPr>
        <w:numPr>
          <w:ilvl w:val="0"/>
          <w:numId w:val="1"/>
        </w:numPr>
        <w:rPr>
          <w:color w:val="000000" w:themeColor="text1"/>
          <w:sz w:val="28"/>
          <w:szCs w:val="28"/>
        </w:rPr>
      </w:pPr>
      <w:r w:rsidRPr="009900C2">
        <w:rPr>
          <w:color w:val="000000" w:themeColor="text1"/>
          <w:sz w:val="28"/>
          <w:szCs w:val="28"/>
        </w:rPr>
        <w:t>По теме.</w:t>
      </w:r>
    </w:p>
    <w:p w:rsidR="009900C2" w:rsidRPr="009900C2" w:rsidRDefault="009900C2" w:rsidP="009900C2">
      <w:pPr>
        <w:rPr>
          <w:color w:val="000000" w:themeColor="text1"/>
          <w:sz w:val="28"/>
          <w:szCs w:val="28"/>
        </w:rPr>
      </w:pPr>
      <w:r w:rsidRPr="009900C2">
        <w:rPr>
          <w:color w:val="000000" w:themeColor="text1"/>
          <w:sz w:val="28"/>
          <w:szCs w:val="28"/>
        </w:rPr>
        <w:t xml:space="preserve">Детям предлагают общую тематику  художественных конструкций </w:t>
      </w:r>
      <w:proofErr w:type="gramStart"/>
      <w:r w:rsidRPr="009900C2">
        <w:rPr>
          <w:color w:val="000000" w:themeColor="text1"/>
          <w:sz w:val="28"/>
          <w:szCs w:val="28"/>
        </w:rPr>
        <w:t xml:space="preserve">( </w:t>
      </w:r>
      <w:proofErr w:type="gramEnd"/>
      <w:r w:rsidRPr="009900C2">
        <w:rPr>
          <w:color w:val="000000" w:themeColor="text1"/>
          <w:sz w:val="28"/>
          <w:szCs w:val="28"/>
        </w:rPr>
        <w:t>« птицы» и т.п.) и они сами создают замысел конкретных поделок, выбирают материал и способы их выполнения. Основная цель организации конструирования по заданной тем</w:t>
      </w:r>
      <w:proofErr w:type="gramStart"/>
      <w:r w:rsidRPr="009900C2">
        <w:rPr>
          <w:color w:val="000000" w:themeColor="text1"/>
          <w:sz w:val="28"/>
          <w:szCs w:val="28"/>
        </w:rPr>
        <w:t>е-</w:t>
      </w:r>
      <w:proofErr w:type="gramEnd"/>
      <w:r w:rsidRPr="009900C2">
        <w:rPr>
          <w:color w:val="000000" w:themeColor="text1"/>
          <w:sz w:val="28"/>
          <w:szCs w:val="28"/>
        </w:rPr>
        <w:t xml:space="preserve"> актуализация и закрепление знаний и умений.</w:t>
      </w:r>
    </w:p>
    <w:p w:rsidR="009900C2" w:rsidRPr="009900C2" w:rsidRDefault="009900C2" w:rsidP="009900C2">
      <w:pPr>
        <w:rPr>
          <w:color w:val="000000" w:themeColor="text1"/>
          <w:sz w:val="28"/>
          <w:szCs w:val="28"/>
        </w:rPr>
      </w:pPr>
      <w:r w:rsidRPr="009900C2">
        <w:rPr>
          <w:color w:val="000000" w:themeColor="text1"/>
          <w:sz w:val="28"/>
          <w:szCs w:val="28"/>
        </w:rPr>
        <w:t>Каждая из рассмотренных форм организации обучения  художественному  конструированию  может  оказать развивающее  влияние на те или иные способности детей</w:t>
      </w:r>
      <w:proofErr w:type="gramStart"/>
      <w:r w:rsidRPr="009900C2">
        <w:rPr>
          <w:color w:val="000000" w:themeColor="text1"/>
          <w:sz w:val="28"/>
          <w:szCs w:val="28"/>
        </w:rPr>
        <w:t xml:space="preserve"> ,</w:t>
      </w:r>
      <w:proofErr w:type="gramEnd"/>
      <w:r w:rsidRPr="009900C2">
        <w:rPr>
          <w:color w:val="000000" w:themeColor="text1"/>
          <w:sz w:val="28"/>
          <w:szCs w:val="28"/>
        </w:rPr>
        <w:t xml:space="preserve"> которые  в     </w:t>
      </w:r>
    </w:p>
    <w:p w:rsidR="008E3423" w:rsidRPr="009900C2" w:rsidRDefault="009900C2" w:rsidP="008E3423">
      <w:pPr>
        <w:rPr>
          <w:color w:val="000000" w:themeColor="text1"/>
          <w:sz w:val="28"/>
          <w:szCs w:val="28"/>
        </w:rPr>
      </w:pPr>
      <w:r w:rsidRPr="009900C2">
        <w:rPr>
          <w:color w:val="000000" w:themeColor="text1"/>
          <w:sz w:val="28"/>
          <w:szCs w:val="28"/>
        </w:rPr>
        <w:t>совокупности   составляют  основу  формирования   их  творчества.</w:t>
      </w:r>
    </w:p>
    <w:p w:rsidR="008E3423" w:rsidRPr="009900C2" w:rsidRDefault="008E3423" w:rsidP="008E3423">
      <w:pPr>
        <w:rPr>
          <w:color w:val="000000" w:themeColor="text1"/>
          <w:sz w:val="28"/>
          <w:szCs w:val="28"/>
        </w:rPr>
      </w:pPr>
      <w:r w:rsidRPr="009900C2">
        <w:rPr>
          <w:color w:val="000000" w:themeColor="text1"/>
          <w:sz w:val="28"/>
          <w:szCs w:val="28"/>
        </w:rPr>
        <w:t>2. Конструирование по условию.</w:t>
      </w:r>
    </w:p>
    <w:p w:rsidR="008E3423" w:rsidRPr="009900C2" w:rsidRDefault="008E3423" w:rsidP="008E3423">
      <w:pPr>
        <w:rPr>
          <w:color w:val="000000" w:themeColor="text1"/>
          <w:sz w:val="28"/>
          <w:szCs w:val="28"/>
        </w:rPr>
      </w:pPr>
      <w:r w:rsidRPr="009900C2">
        <w:rPr>
          <w:color w:val="000000" w:themeColor="text1"/>
          <w:sz w:val="28"/>
          <w:szCs w:val="28"/>
        </w:rPr>
        <w:t>Данная форма конструирования традиционно относится к конструированию из строительного материала. Однако, как  возникло убеждение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что она может быть использована и в других его видах в целях развития творчества.</w:t>
      </w:r>
    </w:p>
    <w:p w:rsidR="008E3423" w:rsidRPr="009900C2" w:rsidRDefault="008E3423" w:rsidP="008E3423">
      <w:pPr>
        <w:rPr>
          <w:color w:val="000000" w:themeColor="text1"/>
          <w:sz w:val="28"/>
          <w:szCs w:val="28"/>
        </w:rPr>
      </w:pPr>
      <w:r w:rsidRPr="009900C2">
        <w:rPr>
          <w:color w:val="000000" w:themeColor="text1"/>
          <w:sz w:val="28"/>
          <w:szCs w:val="28"/>
        </w:rPr>
        <w:t>3. По замыслу.</w:t>
      </w:r>
    </w:p>
    <w:p w:rsidR="009900C2" w:rsidRDefault="008E3423" w:rsidP="009900C2">
      <w:pPr>
        <w:rPr>
          <w:color w:val="000000" w:themeColor="text1"/>
          <w:sz w:val="28"/>
          <w:szCs w:val="28"/>
        </w:rPr>
      </w:pPr>
      <w:r w:rsidRPr="009900C2">
        <w:rPr>
          <w:color w:val="000000" w:themeColor="text1"/>
          <w:sz w:val="28"/>
          <w:szCs w:val="28"/>
        </w:rPr>
        <w:t>Форма организации обладает большими возможностями для развёртывания творчества детей, для проявления  их самостоятельности</w:t>
      </w:r>
      <w:proofErr w:type="gramStart"/>
      <w:r w:rsidRPr="009900C2">
        <w:rPr>
          <w:color w:val="000000" w:themeColor="text1"/>
          <w:sz w:val="28"/>
          <w:szCs w:val="28"/>
        </w:rPr>
        <w:t xml:space="preserve"> ;</w:t>
      </w:r>
      <w:proofErr w:type="gramEnd"/>
      <w:r w:rsidRPr="009900C2">
        <w:rPr>
          <w:color w:val="000000" w:themeColor="text1"/>
          <w:sz w:val="28"/>
          <w:szCs w:val="28"/>
        </w:rPr>
        <w:t xml:space="preserve"> здесь ребёнок сам решает,  что он будет конструировать. Чтобы эта деятельность протекала как поисковый и творческий процесс, дети должны иметь обобщённые представления о конструируемом объекте</w:t>
      </w:r>
      <w:proofErr w:type="gramStart"/>
      <w:r w:rsidRPr="009900C2">
        <w:rPr>
          <w:color w:val="000000" w:themeColor="text1"/>
          <w:sz w:val="28"/>
          <w:szCs w:val="28"/>
        </w:rPr>
        <w:t xml:space="preserve"> ,</w:t>
      </w:r>
      <w:proofErr w:type="gramEnd"/>
      <w:r w:rsidRPr="009900C2">
        <w:rPr>
          <w:color w:val="000000" w:themeColor="text1"/>
          <w:sz w:val="28"/>
          <w:szCs w:val="28"/>
        </w:rPr>
        <w:t xml:space="preserve"> владеть обобщёнными  способами конструирования и уметь искать новые способы. </w:t>
      </w:r>
    </w:p>
    <w:p w:rsidR="009900C2" w:rsidRDefault="009900C2" w:rsidP="009900C2">
      <w:pPr>
        <w:rPr>
          <w:color w:val="000000" w:themeColor="text1"/>
          <w:sz w:val="28"/>
          <w:szCs w:val="28"/>
        </w:rPr>
      </w:pPr>
    </w:p>
    <w:p w:rsidR="009900C2" w:rsidRDefault="009900C2" w:rsidP="009900C2">
      <w:pPr>
        <w:rPr>
          <w:color w:val="000000" w:themeColor="text1"/>
          <w:sz w:val="28"/>
          <w:szCs w:val="28"/>
        </w:rPr>
      </w:pPr>
    </w:p>
    <w:p w:rsidR="009900C2" w:rsidRDefault="009900C2" w:rsidP="009900C2">
      <w:pPr>
        <w:rPr>
          <w:b/>
          <w:i/>
          <w:color w:val="000000"/>
          <w:sz w:val="28"/>
          <w:szCs w:val="28"/>
        </w:rPr>
      </w:pPr>
    </w:p>
    <w:p w:rsidR="00572721" w:rsidRPr="009900C2" w:rsidRDefault="00572721" w:rsidP="009900C2">
      <w:pPr>
        <w:rPr>
          <w:color w:val="FFFFFF" w:themeColor="background1"/>
          <w:sz w:val="28"/>
          <w:szCs w:val="28"/>
        </w:rPr>
      </w:pPr>
      <w:r w:rsidRPr="009900C2">
        <w:rPr>
          <w:b/>
          <w:i/>
          <w:color w:val="000000"/>
          <w:sz w:val="28"/>
          <w:szCs w:val="28"/>
        </w:rPr>
        <w:t>Образовательные задачи</w:t>
      </w:r>
    </w:p>
    <w:p w:rsidR="00572721" w:rsidRDefault="00572721" w:rsidP="00572721">
      <w:pPr>
        <w:numPr>
          <w:ilvl w:val="0"/>
          <w:numId w:val="6"/>
        </w:numPr>
        <w:suppressAutoHyphens/>
        <w:ind w:left="0"/>
        <w:jc w:val="both"/>
        <w:rPr>
          <w:color w:val="000000"/>
          <w:sz w:val="28"/>
          <w:szCs w:val="28"/>
        </w:rPr>
      </w:pPr>
      <w:r>
        <w:rPr>
          <w:i/>
          <w:color w:val="000000"/>
          <w:sz w:val="28"/>
          <w:szCs w:val="28"/>
        </w:rPr>
        <w:t>знакомство</w:t>
      </w:r>
      <w:r>
        <w:rPr>
          <w:color w:val="000000"/>
          <w:sz w:val="28"/>
          <w:szCs w:val="28"/>
        </w:rPr>
        <w:t xml:space="preserve"> с различными видами декоративно-прикладного искусства, с технологиями производства, </w:t>
      </w:r>
    </w:p>
    <w:p w:rsidR="00572721" w:rsidRDefault="00572721" w:rsidP="00572721">
      <w:pPr>
        <w:numPr>
          <w:ilvl w:val="0"/>
          <w:numId w:val="6"/>
        </w:numPr>
        <w:suppressAutoHyphens/>
        <w:ind w:left="0"/>
        <w:jc w:val="both"/>
        <w:rPr>
          <w:color w:val="000000"/>
          <w:sz w:val="28"/>
          <w:szCs w:val="28"/>
        </w:rPr>
      </w:pPr>
      <w:r>
        <w:rPr>
          <w:color w:val="000000"/>
          <w:sz w:val="28"/>
          <w:szCs w:val="28"/>
        </w:rPr>
        <w:t>-</w:t>
      </w:r>
      <w:r>
        <w:rPr>
          <w:i/>
          <w:color w:val="000000"/>
          <w:sz w:val="28"/>
          <w:szCs w:val="28"/>
        </w:rPr>
        <w:t>освоение</w:t>
      </w:r>
      <w:r>
        <w:rPr>
          <w:color w:val="000000"/>
          <w:sz w:val="28"/>
          <w:szCs w:val="28"/>
        </w:rPr>
        <w:t xml:space="preserve"> технологических приемов, что включает в себя знакомство с инструментами и материалами, техническими средствами, а также технику безопасности при работе с ними;</w:t>
      </w:r>
    </w:p>
    <w:p w:rsidR="00572721" w:rsidRDefault="00572721" w:rsidP="00572721">
      <w:pPr>
        <w:numPr>
          <w:ilvl w:val="0"/>
          <w:numId w:val="6"/>
        </w:numPr>
        <w:suppressAutoHyphens/>
        <w:ind w:left="0"/>
        <w:jc w:val="both"/>
        <w:rPr>
          <w:color w:val="000000"/>
          <w:sz w:val="28"/>
          <w:szCs w:val="28"/>
        </w:rPr>
      </w:pPr>
      <w:r>
        <w:rPr>
          <w:i/>
          <w:color w:val="000000"/>
          <w:sz w:val="28"/>
          <w:szCs w:val="28"/>
        </w:rPr>
        <w:t>-формирование</w:t>
      </w:r>
      <w:r>
        <w:rPr>
          <w:color w:val="000000"/>
          <w:sz w:val="28"/>
          <w:szCs w:val="28"/>
        </w:rPr>
        <w:t xml:space="preserve"> у детей определенных знаний, умений и навыков по каждой из предложенных тем.</w:t>
      </w:r>
    </w:p>
    <w:p w:rsidR="00572721" w:rsidRDefault="00572721" w:rsidP="00572721">
      <w:pPr>
        <w:pStyle w:val="ac"/>
        <w:spacing w:line="288" w:lineRule="auto"/>
        <w:ind w:firstLine="454"/>
        <w:jc w:val="both"/>
        <w:rPr>
          <w:bCs/>
          <w:color w:val="000000"/>
          <w:sz w:val="28"/>
          <w:szCs w:val="28"/>
        </w:rPr>
      </w:pPr>
      <w:r>
        <w:rPr>
          <w:bCs/>
          <w:color w:val="000000"/>
          <w:sz w:val="28"/>
          <w:szCs w:val="28"/>
        </w:rPr>
        <w:t>— формирование первоначальных конструкторско-технологических знаний и умений;</w:t>
      </w:r>
    </w:p>
    <w:p w:rsidR="00572721" w:rsidRDefault="00572721" w:rsidP="00572721">
      <w:pPr>
        <w:numPr>
          <w:ilvl w:val="0"/>
          <w:numId w:val="6"/>
        </w:numPr>
        <w:suppressAutoHyphens/>
        <w:ind w:left="0"/>
        <w:jc w:val="both"/>
        <w:rPr>
          <w:bCs/>
          <w:color w:val="000000"/>
          <w:sz w:val="28"/>
          <w:szCs w:val="28"/>
        </w:rPr>
      </w:pPr>
      <w:r>
        <w:rPr>
          <w:bCs/>
          <w:color w:val="000000"/>
          <w:sz w:val="28"/>
          <w:szCs w:val="28"/>
        </w:rPr>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572721" w:rsidRDefault="00572721" w:rsidP="00572721">
      <w:pPr>
        <w:pStyle w:val="ac"/>
        <w:spacing w:line="288" w:lineRule="auto"/>
        <w:ind w:firstLine="454"/>
        <w:jc w:val="both"/>
        <w:rPr>
          <w:bCs/>
          <w:color w:val="000000"/>
          <w:sz w:val="28"/>
          <w:szCs w:val="28"/>
        </w:rPr>
      </w:pPr>
      <w:r>
        <w:rPr>
          <w:bCs/>
          <w:color w:val="000000"/>
          <w:sz w:val="28"/>
          <w:szCs w:val="28"/>
        </w:rPr>
        <w:t>— формирование внутреннего плана деятельности на основе поэтапной отработки предметно-преобразовательных действий;</w:t>
      </w:r>
    </w:p>
    <w:p w:rsidR="00572721" w:rsidRDefault="00572721" w:rsidP="00572721">
      <w:pPr>
        <w:pStyle w:val="ac"/>
        <w:spacing w:line="288" w:lineRule="auto"/>
        <w:ind w:firstLine="454"/>
        <w:jc w:val="both"/>
        <w:rPr>
          <w:bCs/>
          <w:color w:val="000000"/>
          <w:sz w:val="28"/>
          <w:szCs w:val="28"/>
        </w:rPr>
      </w:pPr>
      <w:r>
        <w:rPr>
          <w:bCs/>
          <w:color w:val="000000"/>
          <w:sz w:val="28"/>
          <w:szCs w:val="28"/>
        </w:rPr>
        <w:t>— формирование умения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w:t>
      </w:r>
    </w:p>
    <w:p w:rsidR="00572721" w:rsidRDefault="00572721" w:rsidP="00572721">
      <w:pPr>
        <w:numPr>
          <w:ilvl w:val="0"/>
          <w:numId w:val="6"/>
        </w:numPr>
        <w:suppressAutoHyphens/>
        <w:ind w:left="0"/>
        <w:jc w:val="both"/>
        <w:rPr>
          <w:color w:val="000000"/>
          <w:sz w:val="28"/>
          <w:szCs w:val="28"/>
        </w:rPr>
      </w:pPr>
      <w:r>
        <w:rPr>
          <w:bCs/>
          <w:color w:val="000000"/>
          <w:sz w:val="28"/>
          <w:szCs w:val="28"/>
        </w:rPr>
        <w:t>— ознакомление с миром профессий и их социальным значением, историей возникновения и развития;</w:t>
      </w:r>
      <w:r>
        <w:rPr>
          <w:color w:val="000000"/>
          <w:sz w:val="28"/>
          <w:szCs w:val="28"/>
        </w:rPr>
        <w:t xml:space="preserve"> в том числе, с целью первичной профориентации;</w:t>
      </w:r>
    </w:p>
    <w:p w:rsidR="00572721" w:rsidRDefault="00572721" w:rsidP="00572721">
      <w:pPr>
        <w:pStyle w:val="ac"/>
        <w:spacing w:line="288" w:lineRule="auto"/>
        <w:ind w:firstLine="454"/>
        <w:jc w:val="both"/>
        <w:rPr>
          <w:bCs/>
          <w:color w:val="000000"/>
          <w:sz w:val="28"/>
          <w:szCs w:val="28"/>
        </w:rPr>
      </w:pPr>
      <w:proofErr w:type="gramStart"/>
      <w:r>
        <w:rPr>
          <w:bCs/>
          <w:color w:val="000000"/>
          <w:sz w:val="28"/>
          <w:szCs w:val="28"/>
        </w:rPr>
        <w:t xml:space="preserve">—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в компьютере, в сети Интернет. </w:t>
      </w:r>
      <w:proofErr w:type="gramEnd"/>
    </w:p>
    <w:p w:rsidR="00572721" w:rsidRDefault="00572721" w:rsidP="00572721">
      <w:pPr>
        <w:pStyle w:val="ac"/>
        <w:numPr>
          <w:ilvl w:val="0"/>
          <w:numId w:val="6"/>
        </w:numPr>
        <w:spacing w:line="288" w:lineRule="auto"/>
        <w:jc w:val="both"/>
        <w:rPr>
          <w:bCs/>
          <w:color w:val="000000"/>
          <w:sz w:val="28"/>
          <w:szCs w:val="28"/>
        </w:rPr>
      </w:pPr>
      <w:r>
        <w:rPr>
          <w:bCs/>
          <w:color w:val="000000"/>
          <w:sz w:val="28"/>
          <w:szCs w:val="28"/>
        </w:rPr>
        <w:t>Ознакомление с миром информационных и компьютерных технологий, освоение простейших приемов работы на компьютере с учетом техники безопасности</w:t>
      </w:r>
    </w:p>
    <w:p w:rsidR="00572721" w:rsidRDefault="00572721" w:rsidP="00572721">
      <w:pPr>
        <w:ind w:firstLine="567"/>
        <w:jc w:val="both"/>
        <w:rPr>
          <w:b/>
          <w:i/>
          <w:color w:val="000000"/>
          <w:sz w:val="28"/>
          <w:szCs w:val="28"/>
        </w:rPr>
      </w:pPr>
      <w:r>
        <w:rPr>
          <w:b/>
          <w:i/>
          <w:color w:val="000000"/>
          <w:sz w:val="28"/>
          <w:szCs w:val="28"/>
        </w:rPr>
        <w:t>Воспитательные задачи</w:t>
      </w:r>
    </w:p>
    <w:p w:rsidR="00572721" w:rsidRDefault="00572721" w:rsidP="00572721">
      <w:pPr>
        <w:numPr>
          <w:ilvl w:val="0"/>
          <w:numId w:val="8"/>
        </w:numPr>
        <w:suppressAutoHyphens/>
        <w:ind w:left="0"/>
        <w:jc w:val="both"/>
        <w:rPr>
          <w:color w:val="000000"/>
          <w:sz w:val="28"/>
          <w:szCs w:val="28"/>
        </w:rPr>
      </w:pPr>
      <w:r>
        <w:rPr>
          <w:color w:val="000000"/>
          <w:sz w:val="28"/>
          <w:szCs w:val="28"/>
        </w:rPr>
        <w:t>-</w:t>
      </w:r>
      <w:r>
        <w:rPr>
          <w:i/>
          <w:color w:val="000000"/>
          <w:sz w:val="28"/>
          <w:szCs w:val="28"/>
        </w:rPr>
        <w:t>формирование</w:t>
      </w:r>
      <w:r>
        <w:rPr>
          <w:color w:val="000000"/>
          <w:sz w:val="28"/>
          <w:szCs w:val="28"/>
        </w:rPr>
        <w:t xml:space="preserve"> прочных мотивов и потребностей в обучении и самореализации;</w:t>
      </w:r>
    </w:p>
    <w:p w:rsidR="00572721" w:rsidRDefault="00572721" w:rsidP="00572721">
      <w:pPr>
        <w:numPr>
          <w:ilvl w:val="0"/>
          <w:numId w:val="8"/>
        </w:numPr>
        <w:suppressAutoHyphens/>
        <w:ind w:left="0"/>
        <w:jc w:val="both"/>
        <w:rPr>
          <w:color w:val="000000"/>
          <w:sz w:val="28"/>
          <w:szCs w:val="28"/>
        </w:rPr>
      </w:pPr>
      <w:r>
        <w:rPr>
          <w:color w:val="000000"/>
          <w:sz w:val="28"/>
          <w:szCs w:val="28"/>
        </w:rPr>
        <w:t>-</w:t>
      </w:r>
      <w:r>
        <w:rPr>
          <w:i/>
          <w:color w:val="000000"/>
          <w:sz w:val="28"/>
          <w:szCs w:val="28"/>
        </w:rPr>
        <w:t>развитие</w:t>
      </w:r>
      <w:r>
        <w:rPr>
          <w:color w:val="000000"/>
          <w:sz w:val="28"/>
          <w:szCs w:val="28"/>
        </w:rPr>
        <w:t xml:space="preserve"> интересов ребенка, расширение его кругозора, знакомство с историей и культурой народа, с его культурными ценностями, с историей возникновения и использования предметов быта и домашней утвари, с устройством и свойствами окружающих нас предметов и устройств, с технологическими особенностями промышленного изготовления различных предметов и материалов.</w:t>
      </w:r>
    </w:p>
    <w:p w:rsidR="00572721" w:rsidRDefault="00572721" w:rsidP="00572721">
      <w:pPr>
        <w:numPr>
          <w:ilvl w:val="0"/>
          <w:numId w:val="8"/>
        </w:numPr>
        <w:suppressAutoHyphens/>
        <w:ind w:left="0"/>
        <w:jc w:val="both"/>
        <w:rPr>
          <w:color w:val="000000"/>
          <w:sz w:val="28"/>
          <w:szCs w:val="28"/>
        </w:rPr>
      </w:pPr>
      <w:r>
        <w:rPr>
          <w:color w:val="000000"/>
          <w:sz w:val="28"/>
          <w:szCs w:val="28"/>
        </w:rPr>
        <w:t>-</w:t>
      </w:r>
      <w:r>
        <w:rPr>
          <w:i/>
          <w:color w:val="000000"/>
          <w:sz w:val="28"/>
          <w:szCs w:val="28"/>
        </w:rPr>
        <w:t>формирование</w:t>
      </w:r>
      <w:r>
        <w:rPr>
          <w:color w:val="000000"/>
          <w:sz w:val="28"/>
          <w:szCs w:val="28"/>
        </w:rPr>
        <w:t xml:space="preserve"> и развитие нравственных, трудовых, эстетических, патриотических и других качеств личности ребенка;</w:t>
      </w:r>
    </w:p>
    <w:p w:rsidR="00572721" w:rsidRDefault="00572721" w:rsidP="00572721">
      <w:pPr>
        <w:numPr>
          <w:ilvl w:val="0"/>
          <w:numId w:val="8"/>
        </w:numPr>
        <w:suppressAutoHyphens/>
        <w:ind w:left="0"/>
        <w:jc w:val="both"/>
        <w:rPr>
          <w:color w:val="000000"/>
          <w:sz w:val="28"/>
          <w:szCs w:val="28"/>
        </w:rPr>
      </w:pPr>
      <w:r>
        <w:rPr>
          <w:color w:val="000000"/>
          <w:sz w:val="28"/>
          <w:szCs w:val="28"/>
        </w:rPr>
        <w:t>-</w:t>
      </w:r>
      <w:r>
        <w:rPr>
          <w:i/>
          <w:color w:val="000000"/>
          <w:sz w:val="28"/>
          <w:szCs w:val="28"/>
        </w:rPr>
        <w:t>пробуждение</w:t>
      </w:r>
      <w:r>
        <w:rPr>
          <w:color w:val="000000"/>
          <w:sz w:val="28"/>
          <w:szCs w:val="28"/>
        </w:rPr>
        <w:t xml:space="preserve"> творческой активности детей, стимулирование воображения, желания включаться в творческую деятельность.</w:t>
      </w:r>
    </w:p>
    <w:p w:rsidR="00572721" w:rsidRDefault="00572721" w:rsidP="00572721">
      <w:pPr>
        <w:numPr>
          <w:ilvl w:val="0"/>
          <w:numId w:val="8"/>
        </w:numPr>
        <w:suppressAutoHyphens/>
        <w:ind w:left="0"/>
        <w:jc w:val="both"/>
        <w:rPr>
          <w:color w:val="000000"/>
          <w:sz w:val="28"/>
          <w:szCs w:val="28"/>
        </w:rPr>
      </w:pPr>
      <w:r>
        <w:rPr>
          <w:i/>
          <w:color w:val="000000"/>
          <w:sz w:val="28"/>
          <w:szCs w:val="28"/>
        </w:rPr>
        <w:t xml:space="preserve">формирование </w:t>
      </w:r>
      <w:r>
        <w:rPr>
          <w:color w:val="000000"/>
          <w:sz w:val="28"/>
          <w:szCs w:val="28"/>
        </w:rPr>
        <w:t>интереса и любви к народному и декоративно-прикладному искусству, живописи, архитектуре и дизайну.</w:t>
      </w:r>
    </w:p>
    <w:p w:rsidR="00572721" w:rsidRDefault="00572721" w:rsidP="00572721">
      <w:pPr>
        <w:pStyle w:val="ac"/>
        <w:numPr>
          <w:ilvl w:val="0"/>
          <w:numId w:val="8"/>
        </w:numPr>
        <w:spacing w:line="288" w:lineRule="auto"/>
        <w:ind w:left="0"/>
        <w:jc w:val="both"/>
        <w:rPr>
          <w:bCs/>
          <w:color w:val="000000"/>
          <w:sz w:val="28"/>
          <w:szCs w:val="28"/>
        </w:rPr>
      </w:pPr>
      <w:r>
        <w:rPr>
          <w:bCs/>
          <w:color w:val="000000"/>
          <w:sz w:val="28"/>
          <w:szCs w:val="28"/>
        </w:rPr>
        <w:lastRenderedPageBreak/>
        <w:t xml:space="preserve">— </w:t>
      </w:r>
      <w:r>
        <w:rPr>
          <w:bCs/>
          <w:i/>
          <w:color w:val="000000"/>
          <w:sz w:val="28"/>
          <w:szCs w:val="28"/>
        </w:rPr>
        <w:t>формирование</w:t>
      </w:r>
      <w:r>
        <w:rPr>
          <w:bCs/>
          <w:color w:val="000000"/>
          <w:sz w:val="28"/>
          <w:szCs w:val="28"/>
        </w:rPr>
        <w:t xml:space="preserve"> мотивации успеха и достижений, творческой самореализации на основе организации предметно-преобразующей деятельности;</w:t>
      </w:r>
    </w:p>
    <w:p w:rsidR="00572721" w:rsidRDefault="00572721" w:rsidP="00572721">
      <w:pPr>
        <w:numPr>
          <w:ilvl w:val="0"/>
          <w:numId w:val="8"/>
        </w:numPr>
        <w:suppressAutoHyphens/>
        <w:ind w:left="0"/>
        <w:jc w:val="both"/>
        <w:rPr>
          <w:color w:val="000000"/>
          <w:sz w:val="28"/>
          <w:szCs w:val="28"/>
        </w:rPr>
      </w:pPr>
      <w:r>
        <w:rPr>
          <w:i/>
          <w:color w:val="000000"/>
          <w:sz w:val="28"/>
          <w:szCs w:val="28"/>
        </w:rPr>
        <w:t xml:space="preserve">воспитание </w:t>
      </w:r>
      <w:r>
        <w:rPr>
          <w:color w:val="000000"/>
          <w:sz w:val="28"/>
          <w:szCs w:val="28"/>
        </w:rPr>
        <w:t>экономичного подхода к использованию различных материалов для творчества, природных ресурсов, пониманию проблем экологии окружающей среды</w:t>
      </w:r>
    </w:p>
    <w:p w:rsidR="00572721" w:rsidRDefault="00572721" w:rsidP="00572721">
      <w:pPr>
        <w:ind w:firstLine="567"/>
        <w:jc w:val="both"/>
        <w:rPr>
          <w:b/>
          <w:i/>
          <w:color w:val="000000"/>
          <w:sz w:val="28"/>
          <w:szCs w:val="28"/>
        </w:rPr>
      </w:pPr>
      <w:r>
        <w:rPr>
          <w:b/>
          <w:i/>
          <w:color w:val="000000"/>
          <w:sz w:val="28"/>
          <w:szCs w:val="28"/>
        </w:rPr>
        <w:t>Развивающие задачи</w:t>
      </w:r>
    </w:p>
    <w:p w:rsidR="00572721" w:rsidRDefault="00572721" w:rsidP="00572721">
      <w:pPr>
        <w:numPr>
          <w:ilvl w:val="0"/>
          <w:numId w:val="7"/>
        </w:numPr>
        <w:suppressAutoHyphens/>
        <w:ind w:left="0"/>
        <w:jc w:val="both"/>
        <w:rPr>
          <w:color w:val="000000"/>
          <w:sz w:val="28"/>
          <w:szCs w:val="28"/>
        </w:rPr>
      </w:pPr>
      <w:r>
        <w:rPr>
          <w:color w:val="000000"/>
          <w:sz w:val="28"/>
          <w:szCs w:val="28"/>
        </w:rPr>
        <w:t>-</w:t>
      </w:r>
      <w:r>
        <w:rPr>
          <w:i/>
          <w:color w:val="000000"/>
          <w:sz w:val="28"/>
          <w:szCs w:val="28"/>
        </w:rPr>
        <w:t>развитие</w:t>
      </w:r>
      <w:r>
        <w:rPr>
          <w:color w:val="000000"/>
          <w:sz w:val="28"/>
          <w:szCs w:val="28"/>
        </w:rPr>
        <w:t xml:space="preserve"> самостоятельного мышления, умения сравнивать, анализировать, формировать предварительный план действий;</w:t>
      </w:r>
    </w:p>
    <w:p w:rsidR="00572721" w:rsidRDefault="00572721" w:rsidP="00572721">
      <w:pPr>
        <w:numPr>
          <w:ilvl w:val="0"/>
          <w:numId w:val="7"/>
        </w:numPr>
        <w:suppressAutoHyphens/>
        <w:ind w:left="0"/>
        <w:jc w:val="both"/>
        <w:rPr>
          <w:color w:val="000000"/>
          <w:sz w:val="28"/>
          <w:szCs w:val="28"/>
        </w:rPr>
      </w:pPr>
      <w:r>
        <w:rPr>
          <w:i/>
          <w:color w:val="000000"/>
          <w:sz w:val="28"/>
          <w:szCs w:val="28"/>
        </w:rPr>
        <w:t>-развитие</w:t>
      </w:r>
      <w:r>
        <w:rPr>
          <w:color w:val="000000"/>
          <w:sz w:val="28"/>
          <w:szCs w:val="28"/>
        </w:rPr>
        <w:t xml:space="preserve"> стремления к расширению кругозора, и приобретению опыта самостоятельного познания, умения пользоваться справочной литературой и другими источниками информации;</w:t>
      </w:r>
    </w:p>
    <w:p w:rsidR="00572721" w:rsidRDefault="00572721" w:rsidP="00572721">
      <w:pPr>
        <w:numPr>
          <w:ilvl w:val="0"/>
          <w:numId w:val="7"/>
        </w:numPr>
        <w:suppressAutoHyphens/>
        <w:ind w:left="0"/>
        <w:jc w:val="both"/>
        <w:rPr>
          <w:color w:val="000000"/>
          <w:sz w:val="28"/>
          <w:szCs w:val="28"/>
        </w:rPr>
      </w:pPr>
      <w:r>
        <w:rPr>
          <w:color w:val="000000"/>
          <w:sz w:val="28"/>
          <w:szCs w:val="28"/>
        </w:rPr>
        <w:t>-</w:t>
      </w:r>
      <w:r>
        <w:rPr>
          <w:i/>
          <w:color w:val="000000"/>
          <w:sz w:val="28"/>
          <w:szCs w:val="28"/>
        </w:rPr>
        <w:t>развитие</w:t>
      </w:r>
      <w:r>
        <w:rPr>
          <w:color w:val="000000"/>
          <w:sz w:val="28"/>
          <w:szCs w:val="28"/>
        </w:rPr>
        <w:t xml:space="preserve"> речи, памяти, внимания;</w:t>
      </w:r>
    </w:p>
    <w:p w:rsidR="00572721" w:rsidRDefault="00572721" w:rsidP="00572721">
      <w:pPr>
        <w:numPr>
          <w:ilvl w:val="0"/>
          <w:numId w:val="7"/>
        </w:numPr>
        <w:suppressAutoHyphens/>
        <w:ind w:left="0"/>
        <w:jc w:val="both"/>
        <w:rPr>
          <w:color w:val="000000"/>
          <w:sz w:val="28"/>
          <w:szCs w:val="28"/>
        </w:rPr>
      </w:pPr>
      <w:r>
        <w:rPr>
          <w:color w:val="000000"/>
          <w:sz w:val="28"/>
          <w:szCs w:val="28"/>
        </w:rPr>
        <w:t>-</w:t>
      </w:r>
      <w:r>
        <w:rPr>
          <w:i/>
          <w:color w:val="000000"/>
          <w:sz w:val="28"/>
          <w:szCs w:val="28"/>
        </w:rPr>
        <w:t>развитие</w:t>
      </w:r>
      <w:r>
        <w:rPr>
          <w:color w:val="000000"/>
          <w:sz w:val="28"/>
          <w:szCs w:val="28"/>
        </w:rPr>
        <w:t xml:space="preserve"> сенсорной сферы: глазомер, форма, ориентирование в пространстве и т.д.</w:t>
      </w:r>
    </w:p>
    <w:p w:rsidR="00572721" w:rsidRDefault="00572721" w:rsidP="00572721">
      <w:pPr>
        <w:numPr>
          <w:ilvl w:val="0"/>
          <w:numId w:val="7"/>
        </w:numPr>
        <w:suppressAutoHyphens/>
        <w:ind w:left="0"/>
        <w:jc w:val="both"/>
        <w:rPr>
          <w:color w:val="000000"/>
          <w:sz w:val="28"/>
          <w:szCs w:val="28"/>
        </w:rPr>
      </w:pPr>
      <w:r>
        <w:rPr>
          <w:i/>
          <w:color w:val="000000"/>
          <w:sz w:val="28"/>
          <w:szCs w:val="28"/>
        </w:rPr>
        <w:t>развитие</w:t>
      </w:r>
      <w:r>
        <w:rPr>
          <w:color w:val="000000"/>
          <w:sz w:val="28"/>
          <w:szCs w:val="28"/>
        </w:rPr>
        <w:t xml:space="preserve"> двигательной сферы: моторика, пластика, двигательная сноровка и т.д.</w:t>
      </w:r>
    </w:p>
    <w:p w:rsidR="00572721" w:rsidRDefault="00572721" w:rsidP="00572721">
      <w:pPr>
        <w:numPr>
          <w:ilvl w:val="0"/>
          <w:numId w:val="7"/>
        </w:numPr>
        <w:suppressAutoHyphens/>
        <w:ind w:left="0"/>
        <w:jc w:val="both"/>
        <w:rPr>
          <w:color w:val="000000"/>
          <w:sz w:val="28"/>
          <w:szCs w:val="28"/>
        </w:rPr>
      </w:pPr>
      <w:r>
        <w:rPr>
          <w:color w:val="000000"/>
          <w:sz w:val="28"/>
          <w:szCs w:val="28"/>
        </w:rPr>
        <w:t>-</w:t>
      </w:r>
      <w:r>
        <w:rPr>
          <w:i/>
          <w:color w:val="000000"/>
          <w:sz w:val="28"/>
          <w:szCs w:val="28"/>
        </w:rPr>
        <w:t>развитие</w:t>
      </w:r>
      <w:r>
        <w:rPr>
          <w:color w:val="000000"/>
          <w:sz w:val="28"/>
          <w:szCs w:val="28"/>
        </w:rPr>
        <w:t xml:space="preserve"> коммуникативной культуры ребенка.</w:t>
      </w:r>
    </w:p>
    <w:p w:rsidR="00572721" w:rsidRDefault="00572721" w:rsidP="00572721">
      <w:pPr>
        <w:numPr>
          <w:ilvl w:val="0"/>
          <w:numId w:val="7"/>
        </w:numPr>
        <w:suppressAutoHyphens/>
        <w:ind w:left="0"/>
        <w:jc w:val="both"/>
        <w:rPr>
          <w:color w:val="000000"/>
          <w:sz w:val="28"/>
          <w:szCs w:val="28"/>
        </w:rPr>
      </w:pPr>
      <w:r>
        <w:rPr>
          <w:i/>
          <w:color w:val="000000"/>
          <w:sz w:val="28"/>
          <w:szCs w:val="28"/>
        </w:rPr>
        <w:t xml:space="preserve">Развитие </w:t>
      </w:r>
      <w:r>
        <w:rPr>
          <w:color w:val="000000"/>
          <w:sz w:val="28"/>
          <w:szCs w:val="28"/>
        </w:rPr>
        <w:t>пространственного мышления</w:t>
      </w:r>
    </w:p>
    <w:p w:rsidR="00572721" w:rsidRDefault="00572721" w:rsidP="00572721">
      <w:pPr>
        <w:pStyle w:val="ac"/>
        <w:numPr>
          <w:ilvl w:val="0"/>
          <w:numId w:val="7"/>
        </w:numPr>
        <w:spacing w:line="288" w:lineRule="auto"/>
        <w:ind w:left="0"/>
        <w:jc w:val="both"/>
        <w:rPr>
          <w:bCs/>
          <w:color w:val="000000"/>
          <w:sz w:val="28"/>
          <w:szCs w:val="28"/>
        </w:rPr>
      </w:pPr>
      <w:r>
        <w:rPr>
          <w:bCs/>
          <w:i/>
          <w:color w:val="000000"/>
          <w:sz w:val="28"/>
          <w:szCs w:val="28"/>
        </w:rPr>
        <w:t>развитие</w:t>
      </w:r>
      <w:r>
        <w:rPr>
          <w:bCs/>
          <w:color w:val="000000"/>
          <w:sz w:val="28"/>
          <w:szCs w:val="28"/>
        </w:rPr>
        <w:t xml:space="preserve"> эстетических представлений и критериев на основе художественно-конструкторской деятельности;</w:t>
      </w:r>
    </w:p>
    <w:p w:rsidR="00572721" w:rsidRDefault="00572721" w:rsidP="00572721">
      <w:pPr>
        <w:pStyle w:val="ac"/>
        <w:numPr>
          <w:ilvl w:val="0"/>
          <w:numId w:val="7"/>
        </w:numPr>
        <w:spacing w:line="288" w:lineRule="auto"/>
        <w:ind w:left="0"/>
        <w:jc w:val="both"/>
        <w:rPr>
          <w:bCs/>
          <w:color w:val="000000"/>
          <w:sz w:val="28"/>
          <w:szCs w:val="28"/>
        </w:rPr>
      </w:pPr>
      <w:r>
        <w:rPr>
          <w:bCs/>
          <w:color w:val="000000"/>
          <w:sz w:val="28"/>
          <w:szCs w:val="28"/>
        </w:rPr>
        <w:t xml:space="preserve">— </w:t>
      </w:r>
      <w:r>
        <w:rPr>
          <w:bCs/>
          <w:i/>
          <w:color w:val="000000"/>
          <w:sz w:val="28"/>
          <w:szCs w:val="28"/>
        </w:rPr>
        <w:t>развитие</w:t>
      </w:r>
      <w:r>
        <w:rPr>
          <w:bCs/>
          <w:color w:val="000000"/>
          <w:sz w:val="28"/>
          <w:szCs w:val="28"/>
        </w:rPr>
        <w:t xml:space="preserve"> коммуникативной компетентности младших школьников на основе организации совместной продуктивной деятельности;</w:t>
      </w:r>
    </w:p>
    <w:p w:rsidR="00572721" w:rsidRDefault="00572721" w:rsidP="00572721">
      <w:pPr>
        <w:pStyle w:val="ac"/>
        <w:numPr>
          <w:ilvl w:val="0"/>
          <w:numId w:val="7"/>
        </w:numPr>
        <w:spacing w:line="288" w:lineRule="auto"/>
        <w:ind w:left="0"/>
        <w:jc w:val="both"/>
        <w:rPr>
          <w:bCs/>
          <w:color w:val="000000"/>
          <w:sz w:val="28"/>
          <w:szCs w:val="28"/>
        </w:rPr>
      </w:pPr>
      <w:r>
        <w:rPr>
          <w:bCs/>
          <w:color w:val="000000"/>
          <w:sz w:val="28"/>
          <w:szCs w:val="28"/>
        </w:rPr>
        <w:t xml:space="preserve">— </w:t>
      </w:r>
      <w:r>
        <w:rPr>
          <w:bCs/>
          <w:i/>
          <w:color w:val="000000"/>
          <w:sz w:val="28"/>
          <w:szCs w:val="28"/>
        </w:rPr>
        <w:t>развитие</w:t>
      </w:r>
      <w:r>
        <w:rPr>
          <w:bCs/>
          <w:color w:val="000000"/>
          <w:sz w:val="28"/>
          <w:szCs w:val="28"/>
        </w:rPr>
        <w:t xml:space="preserve">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572721" w:rsidRDefault="00572721" w:rsidP="00572721">
      <w:pPr>
        <w:pStyle w:val="ac"/>
        <w:numPr>
          <w:ilvl w:val="0"/>
          <w:numId w:val="7"/>
        </w:numPr>
        <w:spacing w:line="288" w:lineRule="auto"/>
        <w:ind w:left="0"/>
        <w:jc w:val="both"/>
        <w:rPr>
          <w:bCs/>
          <w:color w:val="000000"/>
          <w:sz w:val="28"/>
          <w:szCs w:val="28"/>
        </w:rPr>
      </w:pPr>
      <w:r>
        <w:rPr>
          <w:bCs/>
          <w:color w:val="000000"/>
          <w:sz w:val="28"/>
          <w:szCs w:val="28"/>
        </w:rPr>
        <w:t xml:space="preserve">— </w:t>
      </w:r>
      <w:r>
        <w:rPr>
          <w:bCs/>
          <w:i/>
          <w:color w:val="000000"/>
          <w:sz w:val="28"/>
          <w:szCs w:val="28"/>
        </w:rPr>
        <w:t xml:space="preserve">развитие </w:t>
      </w:r>
      <w:r>
        <w:rPr>
          <w:bCs/>
          <w:color w:val="000000"/>
          <w:sz w:val="28"/>
          <w:szCs w:val="28"/>
        </w:rPr>
        <w:t>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572721" w:rsidRDefault="00572721" w:rsidP="00572721">
      <w:pPr>
        <w:pStyle w:val="ac"/>
        <w:numPr>
          <w:ilvl w:val="0"/>
          <w:numId w:val="7"/>
        </w:numPr>
        <w:spacing w:line="288" w:lineRule="auto"/>
        <w:ind w:left="0"/>
        <w:jc w:val="both"/>
        <w:rPr>
          <w:bCs/>
          <w:color w:val="000000"/>
          <w:sz w:val="28"/>
          <w:szCs w:val="28"/>
        </w:rPr>
      </w:pPr>
      <w:r>
        <w:rPr>
          <w:bCs/>
          <w:color w:val="000000"/>
          <w:sz w:val="28"/>
          <w:szCs w:val="28"/>
        </w:rPr>
        <w:t xml:space="preserve">— </w:t>
      </w:r>
      <w:r>
        <w:rPr>
          <w:bCs/>
          <w:i/>
          <w:color w:val="000000"/>
          <w:sz w:val="28"/>
          <w:szCs w:val="28"/>
        </w:rPr>
        <w:t>развитие</w:t>
      </w:r>
      <w:r>
        <w:rPr>
          <w:bCs/>
          <w:color w:val="000000"/>
          <w:sz w:val="28"/>
          <w:szCs w:val="28"/>
        </w:rPr>
        <w:t xml:space="preserve"> эстетических представлений и критериев на основе художественно-конструкторской деятельности;</w:t>
      </w:r>
    </w:p>
    <w:p w:rsidR="00572721" w:rsidRPr="00572721" w:rsidRDefault="00572721" w:rsidP="00572721">
      <w:pPr>
        <w:pStyle w:val="a8"/>
        <w:spacing w:before="0" w:after="0"/>
        <w:jc w:val="center"/>
        <w:rPr>
          <w:b/>
          <w:i/>
          <w:sz w:val="36"/>
          <w:szCs w:val="28"/>
        </w:rPr>
      </w:pPr>
      <w:r w:rsidRPr="00572721">
        <w:rPr>
          <w:b/>
          <w:i/>
          <w:sz w:val="36"/>
          <w:szCs w:val="28"/>
        </w:rPr>
        <w:t>Планируемые результаты</w:t>
      </w:r>
    </w:p>
    <w:p w:rsidR="00572721" w:rsidRDefault="00572721" w:rsidP="00572721">
      <w:pPr>
        <w:pStyle w:val="a8"/>
        <w:spacing w:before="0" w:after="0"/>
        <w:jc w:val="both"/>
        <w:rPr>
          <w:b/>
          <w:sz w:val="28"/>
          <w:szCs w:val="28"/>
        </w:rPr>
      </w:pPr>
      <w:r>
        <w:rPr>
          <w:b/>
          <w:iCs/>
          <w:sz w:val="28"/>
          <w:szCs w:val="28"/>
        </w:rPr>
        <w:t>Знать:</w:t>
      </w:r>
    </w:p>
    <w:p w:rsidR="00572721" w:rsidRDefault="00572721" w:rsidP="00572721">
      <w:pPr>
        <w:numPr>
          <w:ilvl w:val="0"/>
          <w:numId w:val="10"/>
        </w:numPr>
        <w:suppressAutoHyphens/>
        <w:ind w:left="0"/>
        <w:jc w:val="both"/>
        <w:rPr>
          <w:color w:val="000000"/>
          <w:sz w:val="28"/>
          <w:szCs w:val="28"/>
        </w:rPr>
      </w:pPr>
      <w:r>
        <w:rPr>
          <w:color w:val="000000"/>
          <w:sz w:val="28"/>
          <w:szCs w:val="28"/>
        </w:rPr>
        <w:t>Виды материалов на уровне общего представления</w:t>
      </w:r>
      <w:proofErr w:type="gramStart"/>
      <w:r>
        <w:rPr>
          <w:color w:val="000000"/>
          <w:sz w:val="28"/>
          <w:szCs w:val="28"/>
        </w:rPr>
        <w:t xml:space="preserve"> ,</w:t>
      </w:r>
      <w:proofErr w:type="gramEnd"/>
      <w:r>
        <w:rPr>
          <w:color w:val="000000"/>
          <w:sz w:val="28"/>
          <w:szCs w:val="28"/>
        </w:rPr>
        <w:t xml:space="preserve"> их свойства и названия.</w:t>
      </w:r>
    </w:p>
    <w:p w:rsidR="00572721" w:rsidRDefault="00572721" w:rsidP="00572721">
      <w:pPr>
        <w:numPr>
          <w:ilvl w:val="0"/>
          <w:numId w:val="10"/>
        </w:numPr>
        <w:suppressAutoHyphens/>
        <w:ind w:left="0"/>
        <w:jc w:val="both"/>
        <w:rPr>
          <w:color w:val="000000"/>
          <w:sz w:val="28"/>
          <w:szCs w:val="28"/>
        </w:rPr>
      </w:pPr>
      <w:r>
        <w:rPr>
          <w:color w:val="000000"/>
          <w:sz w:val="28"/>
          <w:szCs w:val="28"/>
        </w:rPr>
        <w:t xml:space="preserve">Определение детали и конструкции (деталь - составная часть конструкции), различать </w:t>
      </w:r>
      <w:proofErr w:type="spellStart"/>
      <w:r>
        <w:rPr>
          <w:color w:val="000000"/>
          <w:sz w:val="28"/>
          <w:szCs w:val="28"/>
        </w:rPr>
        <w:t>однодетальные</w:t>
      </w:r>
      <w:proofErr w:type="spellEnd"/>
      <w:r>
        <w:rPr>
          <w:color w:val="000000"/>
          <w:sz w:val="28"/>
          <w:szCs w:val="28"/>
        </w:rPr>
        <w:t xml:space="preserve"> и </w:t>
      </w:r>
      <w:proofErr w:type="spellStart"/>
      <w:r>
        <w:rPr>
          <w:color w:val="000000"/>
          <w:sz w:val="28"/>
          <w:szCs w:val="28"/>
        </w:rPr>
        <w:t>многодетальные</w:t>
      </w:r>
      <w:proofErr w:type="spellEnd"/>
      <w:r>
        <w:rPr>
          <w:color w:val="000000"/>
          <w:sz w:val="28"/>
          <w:szCs w:val="28"/>
        </w:rPr>
        <w:t xml:space="preserve"> конструкции.</w:t>
      </w:r>
    </w:p>
    <w:p w:rsidR="00572721" w:rsidRDefault="00572721" w:rsidP="00572721">
      <w:pPr>
        <w:numPr>
          <w:ilvl w:val="0"/>
          <w:numId w:val="10"/>
        </w:numPr>
        <w:suppressAutoHyphens/>
        <w:ind w:left="0"/>
        <w:jc w:val="both"/>
        <w:rPr>
          <w:color w:val="000000"/>
          <w:sz w:val="28"/>
          <w:szCs w:val="28"/>
        </w:rPr>
      </w:pPr>
      <w:r>
        <w:rPr>
          <w:color w:val="000000"/>
          <w:sz w:val="28"/>
          <w:szCs w:val="28"/>
        </w:rPr>
        <w:lastRenderedPageBreak/>
        <w:t xml:space="preserve">Назначение и методы безопасного использования специальных ручных инструментов (стек, пластмассовый нож, ножницы, шило, игла). </w:t>
      </w:r>
    </w:p>
    <w:p w:rsidR="00572721" w:rsidRDefault="00572721" w:rsidP="00572721">
      <w:pPr>
        <w:numPr>
          <w:ilvl w:val="0"/>
          <w:numId w:val="10"/>
        </w:numPr>
        <w:suppressAutoHyphens/>
        <w:ind w:left="0"/>
        <w:jc w:val="both"/>
        <w:rPr>
          <w:color w:val="000000"/>
          <w:sz w:val="28"/>
          <w:szCs w:val="28"/>
        </w:rPr>
      </w:pPr>
      <w:r>
        <w:rPr>
          <w:color w:val="000000"/>
          <w:sz w:val="28"/>
          <w:szCs w:val="28"/>
        </w:rPr>
        <w:t xml:space="preserve">Технологическую последовательность изготовления простейших изученных  поделок из изученных материалов. </w:t>
      </w:r>
    </w:p>
    <w:p w:rsidR="00572721" w:rsidRDefault="00572721" w:rsidP="00572721">
      <w:pPr>
        <w:numPr>
          <w:ilvl w:val="0"/>
          <w:numId w:val="10"/>
        </w:numPr>
        <w:suppressAutoHyphens/>
        <w:ind w:left="0"/>
        <w:jc w:val="both"/>
        <w:rPr>
          <w:color w:val="000000"/>
          <w:sz w:val="28"/>
          <w:szCs w:val="28"/>
        </w:rPr>
      </w:pPr>
      <w:r>
        <w:rPr>
          <w:color w:val="000000"/>
          <w:sz w:val="28"/>
          <w:szCs w:val="28"/>
        </w:rPr>
        <w:t>Названия приёмов изготовления несложных изделий (разметка, обрывание, разрезывание, сгибание, сборка и т. д.).</w:t>
      </w:r>
    </w:p>
    <w:p w:rsidR="00572721" w:rsidRDefault="00572721" w:rsidP="00572721">
      <w:pPr>
        <w:numPr>
          <w:ilvl w:val="0"/>
          <w:numId w:val="10"/>
        </w:numPr>
        <w:suppressAutoHyphens/>
        <w:ind w:left="0"/>
        <w:jc w:val="both"/>
        <w:rPr>
          <w:color w:val="000000"/>
          <w:sz w:val="28"/>
          <w:szCs w:val="28"/>
        </w:rPr>
      </w:pPr>
      <w:r>
        <w:rPr>
          <w:color w:val="000000"/>
          <w:sz w:val="28"/>
          <w:szCs w:val="28"/>
        </w:rPr>
        <w:t>Определение неподвижного соединения деталей, различные способы соединения</w:t>
      </w:r>
      <w:proofErr w:type="gramStart"/>
      <w:r>
        <w:rPr>
          <w:color w:val="000000"/>
          <w:sz w:val="28"/>
          <w:szCs w:val="28"/>
        </w:rPr>
        <w:t xml:space="preserve"> .</w:t>
      </w:r>
      <w:proofErr w:type="gramEnd"/>
      <w:r>
        <w:rPr>
          <w:color w:val="000000"/>
          <w:sz w:val="28"/>
          <w:szCs w:val="28"/>
        </w:rPr>
        <w:t xml:space="preserve"> </w:t>
      </w:r>
    </w:p>
    <w:p w:rsidR="00572721" w:rsidRDefault="00572721" w:rsidP="00572721">
      <w:pPr>
        <w:numPr>
          <w:ilvl w:val="0"/>
          <w:numId w:val="10"/>
        </w:numPr>
        <w:suppressAutoHyphens/>
        <w:ind w:left="0"/>
        <w:jc w:val="both"/>
        <w:rPr>
          <w:color w:val="000000"/>
          <w:sz w:val="28"/>
          <w:szCs w:val="28"/>
        </w:rPr>
      </w:pPr>
      <w:r>
        <w:rPr>
          <w:color w:val="000000"/>
          <w:sz w:val="28"/>
          <w:szCs w:val="28"/>
        </w:rPr>
        <w:t>Различные виды отделки и декорирования (аппликация, создание декоративной рамки, добавление деталей, шов вперед-иголка и пр.).</w:t>
      </w:r>
    </w:p>
    <w:p w:rsidR="00572721" w:rsidRDefault="00572721" w:rsidP="00572721">
      <w:pPr>
        <w:pStyle w:val="a8"/>
        <w:numPr>
          <w:ilvl w:val="0"/>
          <w:numId w:val="10"/>
        </w:numPr>
        <w:suppressAutoHyphens/>
        <w:spacing w:before="0" w:beforeAutospacing="0" w:after="0" w:afterAutospacing="0"/>
        <w:ind w:left="0"/>
        <w:jc w:val="both"/>
        <w:rPr>
          <w:sz w:val="28"/>
          <w:szCs w:val="28"/>
        </w:rPr>
      </w:pPr>
      <w:r>
        <w:rPr>
          <w:sz w:val="28"/>
          <w:szCs w:val="28"/>
        </w:rPr>
        <w:t>Общие сведения о массовых профессиях и технологии производства искусственных материалов, о природных материалах.</w:t>
      </w:r>
    </w:p>
    <w:p w:rsidR="009900C2" w:rsidRDefault="009900C2" w:rsidP="009900C2">
      <w:pPr>
        <w:pStyle w:val="a8"/>
        <w:jc w:val="both"/>
        <w:rPr>
          <w:b/>
          <w:sz w:val="28"/>
          <w:szCs w:val="28"/>
        </w:rPr>
      </w:pPr>
    </w:p>
    <w:p w:rsidR="009900C2" w:rsidRDefault="009900C2" w:rsidP="009900C2">
      <w:pPr>
        <w:pStyle w:val="a8"/>
        <w:jc w:val="both"/>
        <w:rPr>
          <w:b/>
          <w:sz w:val="28"/>
          <w:szCs w:val="28"/>
        </w:rPr>
      </w:pPr>
    </w:p>
    <w:p w:rsidR="00572721" w:rsidRDefault="00572721" w:rsidP="009900C2">
      <w:pPr>
        <w:pStyle w:val="a8"/>
        <w:jc w:val="both"/>
        <w:rPr>
          <w:b/>
          <w:sz w:val="28"/>
          <w:szCs w:val="28"/>
        </w:rPr>
      </w:pPr>
      <w:r>
        <w:rPr>
          <w:b/>
          <w:sz w:val="28"/>
          <w:szCs w:val="28"/>
        </w:rPr>
        <w:t>Уметь:</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Рационально организовывать рабочее место и поддерживать порядок на нем во время работы в соответствии с используемым материалом (в соответствии с требованиями учителя).</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Правильно работать ручными инструментами под контролем учителя (стек, пластмассовый нож, ножницы, шило, игла) с соблюдением техники безопасности. </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Различать материалы и инструменты по их назначению.</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Наблюдать, сравнивать, делать простейшие обобщения.</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Различать </w:t>
      </w:r>
      <w:proofErr w:type="spellStart"/>
      <w:r>
        <w:rPr>
          <w:sz w:val="28"/>
          <w:szCs w:val="28"/>
        </w:rPr>
        <w:t>однодетальные</w:t>
      </w:r>
      <w:proofErr w:type="spellEnd"/>
      <w:r>
        <w:rPr>
          <w:sz w:val="28"/>
          <w:szCs w:val="28"/>
        </w:rPr>
        <w:t xml:space="preserve"> и </w:t>
      </w:r>
      <w:proofErr w:type="spellStart"/>
      <w:r>
        <w:rPr>
          <w:sz w:val="28"/>
          <w:szCs w:val="28"/>
        </w:rPr>
        <w:t>многодетальные</w:t>
      </w:r>
      <w:proofErr w:type="spellEnd"/>
      <w:r>
        <w:rPr>
          <w:sz w:val="28"/>
          <w:szCs w:val="28"/>
        </w:rPr>
        <w:t xml:space="preserve"> конструкции несложных изделий.</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Выполнять изученные операции и приёмы по изготовлению несложных изделий</w:t>
      </w:r>
      <w:proofErr w:type="gramStart"/>
      <w:r>
        <w:rPr>
          <w:sz w:val="28"/>
          <w:szCs w:val="28"/>
        </w:rPr>
        <w:t xml:space="preserve"> .</w:t>
      </w:r>
      <w:proofErr w:type="gramEnd"/>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Экономно использовать материалы при изготовлении поделок.</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С помощью учителя анализировать и планировать предстоящую практическую работу, опираясь на шаблон, образец, рисунок и осуществлять контроль качества результатов собственной практической деятельности (точность, аккуратность), сравнивая с ними готовое изделие. </w:t>
      </w:r>
    </w:p>
    <w:p w:rsidR="00572721" w:rsidRDefault="00572721"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AB237A" w:rsidRDefault="00AB237A" w:rsidP="00572721">
      <w:pPr>
        <w:pStyle w:val="a8"/>
        <w:spacing w:before="0" w:after="0"/>
        <w:jc w:val="both"/>
        <w:rPr>
          <w:sz w:val="28"/>
          <w:szCs w:val="28"/>
        </w:rPr>
      </w:pPr>
    </w:p>
    <w:p w:rsidR="00572721" w:rsidRDefault="00B228D4" w:rsidP="00A60BF9">
      <w:pPr>
        <w:pStyle w:val="a8"/>
        <w:spacing w:before="0" w:after="0"/>
        <w:jc w:val="both"/>
        <w:rPr>
          <w:b/>
          <w:sz w:val="28"/>
          <w:szCs w:val="28"/>
        </w:rPr>
      </w:pPr>
      <w:r>
        <w:rPr>
          <w:b/>
          <w:sz w:val="28"/>
          <w:szCs w:val="28"/>
        </w:rPr>
        <w:t xml:space="preserve">К концу </w:t>
      </w:r>
      <w:r w:rsidR="00572721">
        <w:rPr>
          <w:b/>
          <w:sz w:val="28"/>
          <w:szCs w:val="28"/>
        </w:rPr>
        <w:t xml:space="preserve"> </w:t>
      </w:r>
      <w:proofErr w:type="gramStart"/>
      <w:r w:rsidR="00572721">
        <w:rPr>
          <w:b/>
          <w:sz w:val="28"/>
          <w:szCs w:val="28"/>
        </w:rPr>
        <w:t>обучения п</w:t>
      </w:r>
      <w:r w:rsidR="00572721">
        <w:rPr>
          <w:b/>
          <w:iCs/>
          <w:sz w:val="28"/>
          <w:szCs w:val="28"/>
        </w:rPr>
        <w:t>о</w:t>
      </w:r>
      <w:proofErr w:type="gramEnd"/>
      <w:r w:rsidR="00572721">
        <w:rPr>
          <w:b/>
          <w:iCs/>
          <w:sz w:val="28"/>
          <w:szCs w:val="28"/>
        </w:rPr>
        <w:t xml:space="preserve"> трудовой деятельности </w:t>
      </w:r>
      <w:r w:rsidR="00572721">
        <w:rPr>
          <w:b/>
          <w:sz w:val="28"/>
          <w:szCs w:val="28"/>
        </w:rPr>
        <w:t>учащиеся могут</w:t>
      </w:r>
    </w:p>
    <w:p w:rsidR="00572721" w:rsidRDefault="00572721" w:rsidP="00572721">
      <w:pPr>
        <w:pStyle w:val="a8"/>
        <w:spacing w:before="0" w:after="0"/>
        <w:jc w:val="both"/>
        <w:rPr>
          <w:b/>
          <w:sz w:val="28"/>
          <w:szCs w:val="28"/>
        </w:rPr>
      </w:pPr>
    </w:p>
    <w:p w:rsidR="00572721" w:rsidRDefault="00572721" w:rsidP="00572721">
      <w:pPr>
        <w:pStyle w:val="a8"/>
        <w:spacing w:before="0" w:after="0"/>
        <w:jc w:val="both"/>
        <w:rPr>
          <w:sz w:val="28"/>
          <w:szCs w:val="28"/>
        </w:rPr>
      </w:pPr>
      <w:r>
        <w:rPr>
          <w:i/>
          <w:iCs/>
          <w:sz w:val="28"/>
          <w:szCs w:val="28"/>
        </w:rPr>
        <w:t xml:space="preserve">По трудовой деятельности </w:t>
      </w:r>
      <w:r>
        <w:rPr>
          <w:b/>
          <w:i/>
          <w:iCs/>
          <w:sz w:val="28"/>
          <w:szCs w:val="28"/>
        </w:rPr>
        <w:t>знать</w:t>
      </w:r>
      <w:r>
        <w:rPr>
          <w:i/>
          <w:iCs/>
          <w:sz w:val="28"/>
          <w:szCs w:val="28"/>
        </w:rPr>
        <w:t>:</w:t>
      </w:r>
      <w:r>
        <w:rPr>
          <w:sz w:val="28"/>
          <w:szCs w:val="28"/>
        </w:rPr>
        <w:t xml:space="preserve"> </w:t>
      </w:r>
    </w:p>
    <w:p w:rsidR="00572721" w:rsidRDefault="00572721" w:rsidP="00572721">
      <w:pPr>
        <w:numPr>
          <w:ilvl w:val="0"/>
          <w:numId w:val="10"/>
        </w:numPr>
        <w:suppressAutoHyphens/>
        <w:ind w:left="0"/>
        <w:jc w:val="both"/>
        <w:rPr>
          <w:color w:val="000000"/>
          <w:sz w:val="28"/>
          <w:szCs w:val="28"/>
        </w:rPr>
      </w:pPr>
      <w:r>
        <w:rPr>
          <w:color w:val="000000"/>
          <w:sz w:val="28"/>
          <w:szCs w:val="28"/>
        </w:rPr>
        <w:t>Виды материалов</w:t>
      </w:r>
      <w:proofErr w:type="gramStart"/>
      <w:r>
        <w:rPr>
          <w:color w:val="000000"/>
          <w:sz w:val="28"/>
          <w:szCs w:val="28"/>
        </w:rPr>
        <w:t xml:space="preserve"> ,</w:t>
      </w:r>
      <w:proofErr w:type="gramEnd"/>
      <w:r>
        <w:rPr>
          <w:color w:val="000000"/>
          <w:sz w:val="28"/>
          <w:szCs w:val="28"/>
        </w:rPr>
        <w:t xml:space="preserve"> их свойства и способы применения при изготовлении поделок.</w:t>
      </w:r>
    </w:p>
    <w:p w:rsidR="00572721" w:rsidRDefault="00572721" w:rsidP="00572721">
      <w:pPr>
        <w:numPr>
          <w:ilvl w:val="0"/>
          <w:numId w:val="10"/>
        </w:numPr>
        <w:suppressAutoHyphens/>
        <w:ind w:left="0"/>
        <w:jc w:val="both"/>
        <w:rPr>
          <w:color w:val="000000"/>
          <w:sz w:val="28"/>
          <w:szCs w:val="28"/>
        </w:rPr>
      </w:pPr>
      <w:proofErr w:type="spellStart"/>
      <w:r>
        <w:rPr>
          <w:color w:val="000000"/>
          <w:sz w:val="28"/>
          <w:szCs w:val="28"/>
        </w:rPr>
        <w:t>Многодетальные</w:t>
      </w:r>
      <w:proofErr w:type="spellEnd"/>
      <w:r>
        <w:rPr>
          <w:color w:val="000000"/>
          <w:sz w:val="28"/>
          <w:szCs w:val="28"/>
        </w:rPr>
        <w:t xml:space="preserve"> конструкции (коллективные работы из индивидуально созданных элементов), принцип и последовательность их построения, неподвижное и подвижное соединение деталей. </w:t>
      </w:r>
    </w:p>
    <w:p w:rsidR="00572721" w:rsidRDefault="00572721" w:rsidP="00572721">
      <w:pPr>
        <w:numPr>
          <w:ilvl w:val="0"/>
          <w:numId w:val="10"/>
        </w:numPr>
        <w:suppressAutoHyphens/>
        <w:ind w:left="0"/>
        <w:jc w:val="both"/>
        <w:rPr>
          <w:color w:val="000000"/>
          <w:sz w:val="28"/>
          <w:szCs w:val="28"/>
        </w:rPr>
      </w:pPr>
      <w:r>
        <w:rPr>
          <w:color w:val="000000"/>
          <w:sz w:val="28"/>
          <w:szCs w:val="28"/>
        </w:rPr>
        <w:t xml:space="preserve">Назначение и методы безопасного использования специальных ручных инструментов (стек, пластмассовый нож, ножницы, шило, игла). </w:t>
      </w:r>
    </w:p>
    <w:p w:rsidR="00572721" w:rsidRDefault="00572721" w:rsidP="00572721">
      <w:pPr>
        <w:numPr>
          <w:ilvl w:val="0"/>
          <w:numId w:val="10"/>
        </w:numPr>
        <w:suppressAutoHyphens/>
        <w:ind w:left="0"/>
        <w:jc w:val="both"/>
        <w:rPr>
          <w:color w:val="000000"/>
          <w:sz w:val="28"/>
          <w:szCs w:val="28"/>
        </w:rPr>
      </w:pPr>
      <w:r>
        <w:rPr>
          <w:color w:val="000000"/>
          <w:sz w:val="28"/>
          <w:szCs w:val="28"/>
        </w:rPr>
        <w:t>Технологическую последовательность изготовления поделок из различных материалов</w:t>
      </w:r>
      <w:proofErr w:type="gramStart"/>
      <w:r>
        <w:rPr>
          <w:color w:val="000000"/>
          <w:sz w:val="28"/>
          <w:szCs w:val="28"/>
        </w:rPr>
        <w:t xml:space="preserve"> .</w:t>
      </w:r>
      <w:proofErr w:type="gramEnd"/>
      <w:r>
        <w:rPr>
          <w:color w:val="000000"/>
          <w:sz w:val="28"/>
          <w:szCs w:val="28"/>
        </w:rPr>
        <w:t xml:space="preserve"> </w:t>
      </w:r>
    </w:p>
    <w:p w:rsidR="00572721" w:rsidRDefault="00572721" w:rsidP="00572721">
      <w:pPr>
        <w:numPr>
          <w:ilvl w:val="0"/>
          <w:numId w:val="10"/>
        </w:numPr>
        <w:suppressAutoHyphens/>
        <w:ind w:left="0"/>
        <w:jc w:val="both"/>
        <w:rPr>
          <w:color w:val="000000"/>
          <w:sz w:val="28"/>
          <w:szCs w:val="28"/>
        </w:rPr>
      </w:pPr>
      <w:r>
        <w:rPr>
          <w:color w:val="000000"/>
          <w:sz w:val="28"/>
          <w:szCs w:val="28"/>
        </w:rPr>
        <w:t xml:space="preserve">Различные способы соединения (с помощью клея, скотча, нитей, пластилина, в шип). </w:t>
      </w:r>
    </w:p>
    <w:p w:rsidR="00572721" w:rsidRDefault="00572721" w:rsidP="00572721">
      <w:pPr>
        <w:numPr>
          <w:ilvl w:val="0"/>
          <w:numId w:val="10"/>
        </w:numPr>
        <w:suppressAutoHyphens/>
        <w:ind w:left="0"/>
        <w:jc w:val="both"/>
        <w:rPr>
          <w:color w:val="000000"/>
          <w:sz w:val="28"/>
          <w:szCs w:val="28"/>
        </w:rPr>
      </w:pPr>
      <w:r>
        <w:rPr>
          <w:color w:val="000000"/>
          <w:sz w:val="28"/>
          <w:szCs w:val="28"/>
        </w:rPr>
        <w:t>Различные виды отделки и декорирования (украшение поделок, оформление помещений к праздникам, декорирование рабочего места, поздравительных сувениров и открыток)</w:t>
      </w:r>
    </w:p>
    <w:p w:rsidR="00572721" w:rsidRDefault="00572721" w:rsidP="00572721">
      <w:pPr>
        <w:pStyle w:val="a8"/>
        <w:numPr>
          <w:ilvl w:val="0"/>
          <w:numId w:val="10"/>
        </w:numPr>
        <w:suppressAutoHyphens/>
        <w:spacing w:before="0" w:beforeAutospacing="0" w:after="0" w:afterAutospacing="0"/>
        <w:ind w:left="0"/>
        <w:jc w:val="both"/>
        <w:rPr>
          <w:sz w:val="28"/>
          <w:szCs w:val="28"/>
        </w:rPr>
      </w:pPr>
      <w:r>
        <w:rPr>
          <w:sz w:val="28"/>
          <w:szCs w:val="28"/>
        </w:rPr>
        <w:t>Особенности материалов, используемых при оформлении работы, их возможности для создания поделок.</w:t>
      </w:r>
    </w:p>
    <w:p w:rsidR="00572721" w:rsidRDefault="00572721" w:rsidP="00572721">
      <w:pPr>
        <w:pStyle w:val="a8"/>
        <w:spacing w:before="0" w:after="0"/>
        <w:ind w:firstLine="360"/>
        <w:jc w:val="both"/>
        <w:rPr>
          <w:b/>
          <w:sz w:val="28"/>
          <w:szCs w:val="28"/>
        </w:rPr>
      </w:pPr>
      <w:r>
        <w:rPr>
          <w:b/>
          <w:sz w:val="28"/>
          <w:szCs w:val="28"/>
        </w:rPr>
        <w:t xml:space="preserve">Уметь </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Организовывать рабочее место и поддерживать порядок на нем во время работы </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Правильно работать ручными инструментами (стек, пластмассовый нож, ножницы, шило, игла) с соблюдением техники безопасности. Контроль осуществляет учитель. </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Самостоятельно правильно осуществлять выполнение простейших поделок, используя изученные технологии. </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Экономно использовать материалы при изготовлении поделок.</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Реализовать свой замысел с учётом особенностей и формы материала.</w:t>
      </w:r>
    </w:p>
    <w:p w:rsidR="00572721" w:rsidRDefault="00572721" w:rsidP="00572721">
      <w:pPr>
        <w:pStyle w:val="a8"/>
        <w:numPr>
          <w:ilvl w:val="0"/>
          <w:numId w:val="9"/>
        </w:numPr>
        <w:suppressAutoHyphens/>
        <w:spacing w:before="0" w:beforeAutospacing="0" w:after="0" w:afterAutospacing="0"/>
        <w:ind w:left="0"/>
        <w:jc w:val="both"/>
        <w:rPr>
          <w:sz w:val="28"/>
          <w:szCs w:val="28"/>
        </w:rPr>
      </w:pPr>
      <w:r>
        <w:rPr>
          <w:sz w:val="28"/>
          <w:szCs w:val="28"/>
        </w:rPr>
        <w:t xml:space="preserve">Учиться анализировать и планировать предстоящую практическую работу, осуществлять контроль качества результатов собственной практической деятельности. </w:t>
      </w:r>
    </w:p>
    <w:p w:rsidR="00791904" w:rsidRDefault="00791904" w:rsidP="008E3423">
      <w:pPr>
        <w:rPr>
          <w:color w:val="333333"/>
          <w:sz w:val="36"/>
          <w:szCs w:val="36"/>
        </w:rPr>
      </w:pPr>
    </w:p>
    <w:p w:rsidR="00791904" w:rsidRDefault="00791904" w:rsidP="008E3423">
      <w:pPr>
        <w:rPr>
          <w:color w:val="333333"/>
          <w:sz w:val="36"/>
          <w:szCs w:val="36"/>
        </w:rPr>
      </w:pPr>
    </w:p>
    <w:p w:rsidR="00AD0B7F" w:rsidRDefault="00AD0B7F" w:rsidP="008E3423">
      <w:pPr>
        <w:rPr>
          <w:color w:val="333333"/>
          <w:sz w:val="36"/>
          <w:szCs w:val="36"/>
        </w:rPr>
      </w:pPr>
    </w:p>
    <w:p w:rsidR="00B228D4" w:rsidRDefault="00B228D4" w:rsidP="008E3423">
      <w:pPr>
        <w:rPr>
          <w:color w:val="333333"/>
          <w:sz w:val="36"/>
          <w:szCs w:val="36"/>
        </w:rPr>
      </w:pPr>
    </w:p>
    <w:p w:rsidR="00A60BF9" w:rsidRDefault="00A60BF9" w:rsidP="008E3423">
      <w:pPr>
        <w:rPr>
          <w:color w:val="333333"/>
          <w:sz w:val="36"/>
          <w:szCs w:val="36"/>
        </w:rPr>
      </w:pPr>
    </w:p>
    <w:p w:rsidR="00A60BF9" w:rsidRDefault="00A60BF9" w:rsidP="008E3423">
      <w:pPr>
        <w:rPr>
          <w:color w:val="333333"/>
          <w:sz w:val="36"/>
          <w:szCs w:val="36"/>
        </w:rPr>
      </w:pPr>
    </w:p>
    <w:p w:rsidR="00A60BF9" w:rsidRDefault="00A60BF9" w:rsidP="008E3423">
      <w:pPr>
        <w:rPr>
          <w:color w:val="333333"/>
          <w:sz w:val="36"/>
          <w:szCs w:val="36"/>
        </w:rPr>
      </w:pPr>
    </w:p>
    <w:p w:rsidR="00B228D4" w:rsidRDefault="00B228D4" w:rsidP="008E3423">
      <w:pPr>
        <w:rPr>
          <w:color w:val="333333"/>
          <w:sz w:val="36"/>
          <w:szCs w:val="36"/>
        </w:rPr>
      </w:pPr>
    </w:p>
    <w:p w:rsidR="008E3423" w:rsidRDefault="00F360CE" w:rsidP="008E3423">
      <w:pPr>
        <w:rPr>
          <w:color w:val="333333"/>
          <w:sz w:val="36"/>
          <w:szCs w:val="36"/>
        </w:rPr>
      </w:pPr>
      <w:r w:rsidRPr="00F360CE">
        <w:rPr>
          <w:color w:val="333333"/>
          <w:sz w:val="36"/>
          <w:szCs w:val="36"/>
        </w:rPr>
        <w:pict>
          <v:shape id="_x0000_i1031" type="#_x0000_t136" style="width:497.3pt;height:23.45pt" fillcolor="#b2b2b2" strokecolor="#33c" strokeweight="1pt">
            <v:fill opacity=".5"/>
            <v:shadow on="t" color="#99f" offset="3pt"/>
            <v:textpath style="font-family:&quot;Arial&quot;;font-size:20pt;v-text-kern:t" trim="t" fitpath="t" string="План работы кружка &quot;Умелые ручки&quot;"/>
          </v:shape>
        </w:pict>
      </w:r>
    </w:p>
    <w:p w:rsidR="00AD0B7F" w:rsidRDefault="00F62002" w:rsidP="00AD0B7F">
      <w:pPr>
        <w:jc w:val="center"/>
        <w:rPr>
          <w:color w:val="333333"/>
          <w:sz w:val="36"/>
          <w:szCs w:val="36"/>
        </w:rPr>
      </w:pPr>
      <w:r>
        <w:rPr>
          <w:color w:val="333333"/>
          <w:sz w:val="36"/>
          <w:szCs w:val="36"/>
        </w:rPr>
        <w:t>на 2014-2015</w:t>
      </w:r>
      <w:r w:rsidR="00AD0B7F">
        <w:rPr>
          <w:color w:val="333333"/>
          <w:sz w:val="36"/>
          <w:szCs w:val="36"/>
        </w:rPr>
        <w:t xml:space="preserve"> учебный год.</w:t>
      </w:r>
    </w:p>
    <w:tbl>
      <w:tblPr>
        <w:tblStyle w:val="aa"/>
        <w:tblW w:w="0" w:type="auto"/>
        <w:tblLook w:val="04A0"/>
      </w:tblPr>
      <w:tblGrid>
        <w:gridCol w:w="576"/>
        <w:gridCol w:w="7796"/>
        <w:gridCol w:w="1241"/>
      </w:tblGrid>
      <w:tr w:rsidR="00C90344" w:rsidRPr="00D22683" w:rsidTr="00FD13FF">
        <w:tc>
          <w:tcPr>
            <w:tcW w:w="534" w:type="dxa"/>
          </w:tcPr>
          <w:p w:rsidR="00C90344" w:rsidRPr="00D22683" w:rsidRDefault="00D22683" w:rsidP="00D22683">
            <w:pPr>
              <w:rPr>
                <w:color w:val="333333"/>
                <w:sz w:val="32"/>
                <w:szCs w:val="36"/>
              </w:rPr>
            </w:pPr>
            <w:r w:rsidRPr="00D22683">
              <w:rPr>
                <w:color w:val="333333"/>
                <w:sz w:val="32"/>
                <w:szCs w:val="36"/>
              </w:rPr>
              <w:t>№</w:t>
            </w:r>
          </w:p>
        </w:tc>
        <w:tc>
          <w:tcPr>
            <w:tcW w:w="7796" w:type="dxa"/>
          </w:tcPr>
          <w:p w:rsidR="00C90344" w:rsidRPr="00D22683" w:rsidRDefault="00D22683" w:rsidP="00D22683">
            <w:pPr>
              <w:rPr>
                <w:color w:val="333333"/>
                <w:sz w:val="32"/>
                <w:szCs w:val="36"/>
              </w:rPr>
            </w:pPr>
            <w:r w:rsidRPr="00D22683">
              <w:rPr>
                <w:color w:val="333333"/>
                <w:sz w:val="32"/>
                <w:szCs w:val="36"/>
              </w:rPr>
              <w:t>Содержание занятий</w:t>
            </w:r>
          </w:p>
        </w:tc>
        <w:tc>
          <w:tcPr>
            <w:tcW w:w="1241" w:type="dxa"/>
          </w:tcPr>
          <w:p w:rsidR="00C90344" w:rsidRPr="00D22683" w:rsidRDefault="00D22683" w:rsidP="00D22683">
            <w:pPr>
              <w:rPr>
                <w:color w:val="333333"/>
                <w:sz w:val="32"/>
                <w:szCs w:val="36"/>
              </w:rPr>
            </w:pPr>
            <w:r w:rsidRPr="00D22683">
              <w:rPr>
                <w:color w:val="333333"/>
                <w:sz w:val="32"/>
                <w:szCs w:val="36"/>
              </w:rPr>
              <w:t>Кол-во часов</w:t>
            </w:r>
          </w:p>
        </w:tc>
      </w:tr>
      <w:tr w:rsidR="00C90344" w:rsidTr="00FD13FF">
        <w:tc>
          <w:tcPr>
            <w:tcW w:w="534" w:type="dxa"/>
          </w:tcPr>
          <w:p w:rsidR="00C90344" w:rsidRPr="00FD13FF" w:rsidRDefault="00FD13FF" w:rsidP="00FD13FF">
            <w:pPr>
              <w:rPr>
                <w:color w:val="333333"/>
                <w:sz w:val="36"/>
                <w:szCs w:val="36"/>
              </w:rPr>
            </w:pPr>
            <w:r w:rsidRPr="00FD13FF">
              <w:rPr>
                <w:color w:val="333333"/>
                <w:sz w:val="36"/>
                <w:szCs w:val="36"/>
              </w:rPr>
              <w:t>1</w:t>
            </w:r>
          </w:p>
        </w:tc>
        <w:tc>
          <w:tcPr>
            <w:tcW w:w="7796" w:type="dxa"/>
          </w:tcPr>
          <w:p w:rsidR="00C13D96" w:rsidRPr="008E3423" w:rsidRDefault="00C13D96" w:rsidP="00C13D96">
            <w:pPr>
              <w:rPr>
                <w:color w:val="31849B" w:themeColor="accent5" w:themeShade="BF"/>
                <w:sz w:val="36"/>
                <w:szCs w:val="36"/>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C90344" w:rsidRPr="00C13D96" w:rsidRDefault="00C13D96" w:rsidP="00C90344">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«Созрели яблочки в саду».</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2</w:t>
            </w:r>
          </w:p>
        </w:tc>
        <w:tc>
          <w:tcPr>
            <w:tcW w:w="7796" w:type="dxa"/>
          </w:tcPr>
          <w:p w:rsidR="00C13D96" w:rsidRDefault="00C13D96" w:rsidP="00C13D96">
            <w:pPr>
              <w:rPr>
                <w:color w:val="31849B" w:themeColor="accent5" w:themeShade="BF"/>
                <w:sz w:val="28"/>
                <w:szCs w:val="28"/>
              </w:rPr>
            </w:pPr>
            <w:r w:rsidRPr="008E3423">
              <w:rPr>
                <w:color w:val="31849B" w:themeColor="accent5" w:themeShade="BF"/>
                <w:sz w:val="28"/>
                <w:szCs w:val="28"/>
              </w:rPr>
              <w:t>Техника  работы  с  бумагой  - «Волшебными полосками».</w:t>
            </w:r>
          </w:p>
          <w:p w:rsidR="00C90344" w:rsidRPr="00C13D96" w:rsidRDefault="00C13D96" w:rsidP="00C13D96">
            <w:pPr>
              <w:rPr>
                <w:color w:val="31849B" w:themeColor="accent5" w:themeShade="BF"/>
                <w:sz w:val="28"/>
                <w:szCs w:val="28"/>
                <w:lang w:val="en-US"/>
              </w:rPr>
            </w:pPr>
            <w:r>
              <w:rPr>
                <w:color w:val="31849B" w:themeColor="accent5" w:themeShade="BF"/>
                <w:sz w:val="28"/>
                <w:szCs w:val="28"/>
              </w:rPr>
              <w:t xml:space="preserve">Беседа «Что такое </w:t>
            </w:r>
            <w:proofErr w:type="spellStart"/>
            <w:r>
              <w:rPr>
                <w:color w:val="31849B" w:themeColor="accent5" w:themeShade="BF"/>
                <w:sz w:val="28"/>
                <w:szCs w:val="28"/>
              </w:rPr>
              <w:t>Квиллинг</w:t>
            </w:r>
            <w:proofErr w:type="spellEnd"/>
            <w:r>
              <w:rPr>
                <w:color w:val="31849B" w:themeColor="accent5" w:themeShade="BF"/>
                <w:sz w:val="28"/>
                <w:szCs w:val="28"/>
              </w:rPr>
              <w:t>»</w:t>
            </w:r>
            <w:proofErr w:type="gramStart"/>
            <w:r>
              <w:rPr>
                <w:color w:val="31849B" w:themeColor="accent5" w:themeShade="BF"/>
                <w:sz w:val="28"/>
                <w:szCs w:val="28"/>
              </w:rPr>
              <w:t>.</w:t>
            </w:r>
            <w:r w:rsidRPr="008E3423">
              <w:rPr>
                <w:color w:val="31849B" w:themeColor="accent5" w:themeShade="BF"/>
                <w:sz w:val="28"/>
                <w:szCs w:val="28"/>
              </w:rPr>
              <w:t>Т</w:t>
            </w:r>
            <w:proofErr w:type="gramEnd"/>
            <w:r w:rsidRPr="008E3423">
              <w:rPr>
                <w:color w:val="31849B" w:themeColor="accent5" w:themeShade="BF"/>
                <w:sz w:val="28"/>
                <w:szCs w:val="28"/>
              </w:rPr>
              <w:t>ема:  «</w:t>
            </w:r>
            <w:r>
              <w:rPr>
                <w:color w:val="31849B" w:themeColor="accent5" w:themeShade="BF"/>
                <w:sz w:val="28"/>
                <w:szCs w:val="28"/>
              </w:rPr>
              <w:t>Виноград</w:t>
            </w:r>
            <w:r w:rsidRPr="008E3423">
              <w:rPr>
                <w:color w:val="31849B" w:themeColor="accent5" w:themeShade="BF"/>
                <w:sz w:val="28"/>
                <w:szCs w:val="28"/>
              </w:rPr>
              <w:t>».</w:t>
            </w:r>
            <w:r w:rsidRPr="00443996">
              <w:rPr>
                <w:color w:val="31849B" w:themeColor="accent5" w:themeShade="BF"/>
                <w:sz w:val="28"/>
                <w:szCs w:val="28"/>
              </w:rPr>
              <w:t xml:space="preserve"> </w:t>
            </w:r>
            <w:r w:rsidRPr="008E3423">
              <w:rPr>
                <w:color w:val="31849B" w:themeColor="accent5" w:themeShade="BF"/>
                <w:sz w:val="28"/>
                <w:szCs w:val="28"/>
              </w:rPr>
              <w:t>(Коллективная  работа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3</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Конструирование из  цветной бумаги в технике «Оригами».</w:t>
            </w:r>
          </w:p>
          <w:p w:rsidR="00C90344" w:rsidRPr="00C13D96" w:rsidRDefault="00C13D96" w:rsidP="00C13D96">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Грибочки в лукошке »</w:t>
            </w:r>
            <w:proofErr w:type="gramStart"/>
            <w:r w:rsidRPr="008E3423">
              <w:rPr>
                <w:color w:val="31849B" w:themeColor="accent5" w:themeShade="BF"/>
                <w:sz w:val="28"/>
                <w:szCs w:val="28"/>
              </w:rPr>
              <w:t>.(</w:t>
            </w:r>
            <w:proofErr w:type="gramEnd"/>
            <w:r w:rsidRPr="008E3423">
              <w:rPr>
                <w:color w:val="31849B" w:themeColor="accent5" w:themeShade="BF"/>
                <w:sz w:val="28"/>
                <w:szCs w:val="28"/>
              </w:rPr>
              <w:t>Коллективная  работа ).</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4</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Аппликация из природного материала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листьев )</w:t>
            </w:r>
          </w:p>
          <w:p w:rsidR="00C90344" w:rsidRPr="00D22683" w:rsidRDefault="00C13D96" w:rsidP="00C13D96">
            <w:pPr>
              <w:rPr>
                <w:color w:val="31849B" w:themeColor="accent5" w:themeShade="BF"/>
                <w:sz w:val="36"/>
                <w:szCs w:val="36"/>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«Рыбка»</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5</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 xml:space="preserve">Аппликация </w:t>
            </w:r>
            <w:r>
              <w:rPr>
                <w:color w:val="31849B" w:themeColor="accent5" w:themeShade="BF"/>
                <w:sz w:val="28"/>
                <w:szCs w:val="28"/>
              </w:rPr>
              <w:t xml:space="preserve"> из бумаги</w:t>
            </w:r>
            <w:r w:rsidRPr="008E3423">
              <w:rPr>
                <w:color w:val="31849B" w:themeColor="accent5" w:themeShade="BF"/>
                <w:sz w:val="28"/>
                <w:szCs w:val="28"/>
              </w:rPr>
              <w:t>.</w:t>
            </w:r>
          </w:p>
          <w:p w:rsidR="00C90344" w:rsidRPr="00D22683" w:rsidRDefault="00C13D96" w:rsidP="00C13D96">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Дом для Фили».</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6</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Техника работы смятой бумагой.</w:t>
            </w:r>
          </w:p>
          <w:p w:rsidR="00C90344" w:rsidRPr="00D22683" w:rsidRDefault="00C13D96" w:rsidP="00C13D96">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«Бусы».</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7</w:t>
            </w:r>
          </w:p>
        </w:tc>
        <w:tc>
          <w:tcPr>
            <w:tcW w:w="7796" w:type="dxa"/>
          </w:tcPr>
          <w:p w:rsidR="00C13D96" w:rsidRPr="008E3423" w:rsidRDefault="00C13D96" w:rsidP="00C13D96">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C90344" w:rsidRPr="00C13D96" w:rsidRDefault="00C13D96" w:rsidP="00C13D96">
            <w:pPr>
              <w:rPr>
                <w:color w:val="31849B" w:themeColor="accent5" w:themeShade="BF"/>
                <w:sz w:val="28"/>
                <w:szCs w:val="28"/>
                <w:lang w:val="en-US"/>
              </w:rPr>
            </w:pPr>
            <w:r>
              <w:rPr>
                <w:color w:val="31849B" w:themeColor="accent5" w:themeShade="BF"/>
                <w:sz w:val="28"/>
                <w:szCs w:val="28"/>
              </w:rPr>
              <w:t>Тема: «Осень</w:t>
            </w:r>
            <w:r w:rsidRPr="008E3423">
              <w:rPr>
                <w:color w:val="31849B" w:themeColor="accent5" w:themeShade="BF"/>
                <w:sz w:val="28"/>
                <w:szCs w:val="28"/>
              </w:rPr>
              <w:t>».</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8</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C90344" w:rsidRPr="00E57A1B" w:rsidRDefault="00C13D96" w:rsidP="00C13D96">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«Сиреневые цветы</w:t>
            </w:r>
            <w:r w:rsidRPr="008E3423">
              <w:rPr>
                <w:color w:val="31849B" w:themeColor="accent5" w:themeShade="BF"/>
                <w:sz w:val="28"/>
                <w:szCs w:val="28"/>
              </w:rPr>
              <w:t>».</w:t>
            </w:r>
            <w:r w:rsidRPr="00443996">
              <w:rPr>
                <w:color w:val="31849B" w:themeColor="accent5" w:themeShade="BF"/>
                <w:sz w:val="28"/>
                <w:szCs w:val="28"/>
              </w:rPr>
              <w:t xml:space="preserve"> </w:t>
            </w:r>
            <w:r w:rsidRPr="008E3423">
              <w:rPr>
                <w:color w:val="31849B" w:themeColor="accent5" w:themeShade="BF"/>
                <w:sz w:val="28"/>
                <w:szCs w:val="28"/>
              </w:rPr>
              <w:t>(Коллективная  работа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9</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Конструирование из бросового материала.</w:t>
            </w:r>
          </w:p>
          <w:p w:rsidR="00C90344" w:rsidRPr="00E57A1B" w:rsidRDefault="00C13D96" w:rsidP="00C13D96">
            <w:pPr>
              <w:rPr>
                <w:color w:val="31849B" w:themeColor="accent5" w:themeShade="BF"/>
                <w:sz w:val="28"/>
                <w:szCs w:val="28"/>
              </w:rPr>
            </w:pPr>
            <w:r w:rsidRPr="008E3423">
              <w:rPr>
                <w:color w:val="31849B" w:themeColor="accent5" w:themeShade="BF"/>
                <w:sz w:val="28"/>
                <w:szCs w:val="28"/>
              </w:rPr>
              <w:t>Тема: «Тележка».</w:t>
            </w:r>
          </w:p>
        </w:tc>
        <w:tc>
          <w:tcPr>
            <w:tcW w:w="1241" w:type="dxa"/>
          </w:tcPr>
          <w:p w:rsidR="00C90344"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10</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C90344" w:rsidRPr="00E57A1B" w:rsidRDefault="00C13D96" w:rsidP="00C13D96">
            <w:pPr>
              <w:rPr>
                <w:color w:val="31849B" w:themeColor="accent5" w:themeShade="BF"/>
                <w:sz w:val="28"/>
                <w:szCs w:val="28"/>
              </w:rPr>
            </w:pPr>
            <w:r w:rsidRPr="008E3423">
              <w:rPr>
                <w:color w:val="31849B" w:themeColor="accent5" w:themeShade="BF"/>
                <w:sz w:val="28"/>
                <w:szCs w:val="28"/>
              </w:rPr>
              <w:t>Тема: «</w:t>
            </w:r>
            <w:r>
              <w:rPr>
                <w:color w:val="31849B" w:themeColor="accent5" w:themeShade="BF"/>
                <w:sz w:val="28"/>
                <w:szCs w:val="28"/>
              </w:rPr>
              <w:t>Мотивы Гжели</w:t>
            </w:r>
            <w:r w:rsidRPr="008E3423">
              <w:rPr>
                <w:color w:val="31849B" w:themeColor="accent5" w:themeShade="BF"/>
                <w:sz w:val="28"/>
                <w:szCs w:val="28"/>
              </w:rPr>
              <w:t>».</w:t>
            </w:r>
            <w:r w:rsidRPr="00443996">
              <w:rPr>
                <w:color w:val="31849B" w:themeColor="accent5" w:themeShade="BF"/>
                <w:sz w:val="28"/>
                <w:szCs w:val="28"/>
              </w:rPr>
              <w:t xml:space="preserve"> </w:t>
            </w:r>
            <w:r w:rsidRPr="008E3423">
              <w:rPr>
                <w:color w:val="31849B" w:themeColor="accent5" w:themeShade="BF"/>
                <w:sz w:val="28"/>
                <w:szCs w:val="28"/>
              </w:rPr>
              <w:t>(Коллективная  работа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w:t>
            </w:r>
          </w:p>
        </w:tc>
        <w:tc>
          <w:tcPr>
            <w:tcW w:w="1241" w:type="dxa"/>
          </w:tcPr>
          <w:p w:rsidR="00C90344" w:rsidRDefault="00E57A1B" w:rsidP="00AD0B7F">
            <w:pPr>
              <w:jc w:val="center"/>
              <w:rPr>
                <w:color w:val="333333"/>
                <w:sz w:val="36"/>
                <w:szCs w:val="36"/>
              </w:rPr>
            </w:pPr>
            <w:r>
              <w:rPr>
                <w:color w:val="333333"/>
                <w:sz w:val="36"/>
                <w:szCs w:val="36"/>
              </w:rPr>
              <w:t>4</w:t>
            </w:r>
          </w:p>
        </w:tc>
      </w:tr>
      <w:tr w:rsidR="00C90344" w:rsidTr="00FD13FF">
        <w:tc>
          <w:tcPr>
            <w:tcW w:w="534" w:type="dxa"/>
          </w:tcPr>
          <w:p w:rsidR="00C90344" w:rsidRDefault="00FD13FF" w:rsidP="00AD0B7F">
            <w:pPr>
              <w:jc w:val="center"/>
              <w:rPr>
                <w:color w:val="333333"/>
                <w:sz w:val="36"/>
                <w:szCs w:val="36"/>
              </w:rPr>
            </w:pPr>
            <w:r>
              <w:rPr>
                <w:color w:val="333333"/>
                <w:sz w:val="36"/>
                <w:szCs w:val="36"/>
              </w:rPr>
              <w:t>11</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Техника работы с мятой бумагой.</w:t>
            </w:r>
          </w:p>
          <w:p w:rsidR="00C90344" w:rsidRPr="00D22683" w:rsidRDefault="00C13D96" w:rsidP="00C13D96">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w:t>
            </w:r>
            <w:r>
              <w:rPr>
                <w:color w:val="31849B" w:themeColor="accent5" w:themeShade="BF"/>
                <w:sz w:val="28"/>
                <w:szCs w:val="28"/>
              </w:rPr>
              <w:t>Цыплята</w:t>
            </w:r>
            <w:r w:rsidRPr="008E3423">
              <w:rPr>
                <w:color w:val="31849B" w:themeColor="accent5" w:themeShade="BF"/>
                <w:sz w:val="28"/>
                <w:szCs w:val="28"/>
              </w:rPr>
              <w:t>».</w:t>
            </w:r>
          </w:p>
        </w:tc>
        <w:tc>
          <w:tcPr>
            <w:tcW w:w="1241" w:type="dxa"/>
          </w:tcPr>
          <w:p w:rsidR="00C90344"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12</w:t>
            </w:r>
          </w:p>
        </w:tc>
        <w:tc>
          <w:tcPr>
            <w:tcW w:w="7796" w:type="dxa"/>
          </w:tcPr>
          <w:p w:rsidR="00D22683" w:rsidRPr="008E3423" w:rsidRDefault="00D22683" w:rsidP="00D22683">
            <w:pPr>
              <w:rPr>
                <w:color w:val="31849B" w:themeColor="accent5" w:themeShade="BF"/>
                <w:sz w:val="28"/>
                <w:szCs w:val="28"/>
              </w:rPr>
            </w:pPr>
            <w:r w:rsidRPr="008E3423">
              <w:rPr>
                <w:color w:val="31849B" w:themeColor="accent5" w:themeShade="BF"/>
                <w:sz w:val="28"/>
                <w:szCs w:val="28"/>
              </w:rPr>
              <w:t>Конструирование из бросового материала</w:t>
            </w:r>
            <w:proofErr w:type="gramStart"/>
            <w:r w:rsidRPr="008E3423">
              <w:rPr>
                <w:color w:val="31849B" w:themeColor="accent5" w:themeShade="BF"/>
                <w:sz w:val="28"/>
                <w:szCs w:val="28"/>
              </w:rPr>
              <w:t>.</w:t>
            </w:r>
            <w:proofErr w:type="gramEnd"/>
            <w:r w:rsidRPr="008E3423">
              <w:rPr>
                <w:color w:val="31849B" w:themeColor="accent5" w:themeShade="BF"/>
                <w:sz w:val="28"/>
                <w:szCs w:val="28"/>
              </w:rPr>
              <w:t xml:space="preserve"> ( </w:t>
            </w:r>
            <w:proofErr w:type="gramStart"/>
            <w:r w:rsidRPr="008E3423">
              <w:rPr>
                <w:color w:val="31849B" w:themeColor="accent5" w:themeShade="BF"/>
                <w:sz w:val="28"/>
                <w:szCs w:val="28"/>
              </w:rPr>
              <w:t>и</w:t>
            </w:r>
            <w:proofErr w:type="gramEnd"/>
            <w:r w:rsidRPr="008E3423">
              <w:rPr>
                <w:color w:val="31849B" w:themeColor="accent5" w:themeShade="BF"/>
                <w:sz w:val="28"/>
                <w:szCs w:val="28"/>
              </w:rPr>
              <w:t xml:space="preserve">з спич. </w:t>
            </w:r>
            <w:proofErr w:type="spellStart"/>
            <w:r w:rsidRPr="008E3423">
              <w:rPr>
                <w:color w:val="31849B" w:themeColor="accent5" w:themeShade="BF"/>
                <w:sz w:val="28"/>
                <w:szCs w:val="28"/>
              </w:rPr>
              <w:t>кор</w:t>
            </w:r>
            <w:proofErr w:type="spellEnd"/>
            <w:r w:rsidRPr="008E3423">
              <w:rPr>
                <w:color w:val="31849B" w:themeColor="accent5" w:themeShade="BF"/>
                <w:sz w:val="28"/>
                <w:szCs w:val="28"/>
              </w:rPr>
              <w:t>.)</w:t>
            </w:r>
          </w:p>
          <w:p w:rsidR="00D22683" w:rsidRPr="008E3423" w:rsidRDefault="00D22683" w:rsidP="00D22683">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Санки</w:t>
            </w:r>
            <w:r>
              <w:rPr>
                <w:color w:val="31849B" w:themeColor="accent5" w:themeShade="BF"/>
                <w:sz w:val="28"/>
                <w:szCs w:val="28"/>
              </w:rPr>
              <w:t>»</w:t>
            </w:r>
          </w:p>
        </w:tc>
        <w:tc>
          <w:tcPr>
            <w:tcW w:w="1241" w:type="dxa"/>
          </w:tcPr>
          <w:p w:rsidR="00D22683" w:rsidRDefault="00FD13FF" w:rsidP="00AD0B7F">
            <w:pPr>
              <w:jc w:val="center"/>
              <w:rPr>
                <w:color w:val="333333"/>
                <w:sz w:val="36"/>
                <w:szCs w:val="36"/>
              </w:rPr>
            </w:pPr>
            <w:r>
              <w:rPr>
                <w:color w:val="333333"/>
                <w:sz w:val="36"/>
                <w:szCs w:val="36"/>
              </w:rPr>
              <w:t>2</w:t>
            </w:r>
          </w:p>
        </w:tc>
      </w:tr>
      <w:tr w:rsidR="00C90344" w:rsidTr="00FD13FF">
        <w:tc>
          <w:tcPr>
            <w:tcW w:w="534" w:type="dxa"/>
          </w:tcPr>
          <w:p w:rsidR="00C90344" w:rsidRDefault="00FD13FF" w:rsidP="00AD0B7F">
            <w:pPr>
              <w:jc w:val="center"/>
              <w:rPr>
                <w:color w:val="333333"/>
                <w:sz w:val="36"/>
                <w:szCs w:val="36"/>
              </w:rPr>
            </w:pPr>
            <w:r>
              <w:rPr>
                <w:color w:val="333333"/>
                <w:sz w:val="36"/>
                <w:szCs w:val="36"/>
              </w:rPr>
              <w:t>13</w:t>
            </w:r>
          </w:p>
        </w:tc>
        <w:tc>
          <w:tcPr>
            <w:tcW w:w="7796" w:type="dxa"/>
          </w:tcPr>
          <w:p w:rsidR="00C13D96" w:rsidRPr="008E3423" w:rsidRDefault="00C13D96" w:rsidP="00C13D96">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C90344" w:rsidRPr="00E57A1B" w:rsidRDefault="00C13D96" w:rsidP="00C13D96">
            <w:pPr>
              <w:rPr>
                <w:color w:val="31849B" w:themeColor="accent5" w:themeShade="BF"/>
                <w:sz w:val="28"/>
                <w:szCs w:val="28"/>
              </w:rPr>
            </w:pPr>
            <w:r w:rsidRPr="008E3423">
              <w:rPr>
                <w:color w:val="31849B" w:themeColor="accent5" w:themeShade="BF"/>
                <w:sz w:val="28"/>
                <w:szCs w:val="28"/>
              </w:rPr>
              <w:t>Тема: «</w:t>
            </w:r>
            <w:r>
              <w:rPr>
                <w:color w:val="31849B" w:themeColor="accent5" w:themeShade="BF"/>
                <w:sz w:val="28"/>
                <w:szCs w:val="28"/>
              </w:rPr>
              <w:t>Мотивы Хохломы</w:t>
            </w:r>
            <w:r w:rsidRPr="008E3423">
              <w:rPr>
                <w:color w:val="31849B" w:themeColor="accent5" w:themeShade="BF"/>
                <w:sz w:val="28"/>
                <w:szCs w:val="28"/>
              </w:rPr>
              <w:t>».</w:t>
            </w:r>
            <w:r w:rsidRPr="00231C46">
              <w:rPr>
                <w:color w:val="31849B" w:themeColor="accent5" w:themeShade="BF"/>
                <w:sz w:val="28"/>
                <w:szCs w:val="28"/>
              </w:rPr>
              <w:t xml:space="preserve"> </w:t>
            </w:r>
            <w:r w:rsidRPr="008E3423">
              <w:rPr>
                <w:color w:val="31849B" w:themeColor="accent5" w:themeShade="BF"/>
                <w:sz w:val="28"/>
                <w:szCs w:val="28"/>
              </w:rPr>
              <w:t>(Коллективная  работа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w:t>
            </w:r>
          </w:p>
        </w:tc>
        <w:tc>
          <w:tcPr>
            <w:tcW w:w="1241" w:type="dxa"/>
          </w:tcPr>
          <w:p w:rsidR="00C90344" w:rsidRDefault="00E57A1B" w:rsidP="00AD0B7F">
            <w:pPr>
              <w:jc w:val="center"/>
              <w:rPr>
                <w:color w:val="333333"/>
                <w:sz w:val="36"/>
                <w:szCs w:val="36"/>
              </w:rPr>
            </w:pPr>
            <w:r>
              <w:rPr>
                <w:color w:val="333333"/>
                <w:sz w:val="36"/>
                <w:szCs w:val="36"/>
              </w:rPr>
              <w:t>4</w:t>
            </w:r>
          </w:p>
        </w:tc>
      </w:tr>
      <w:tr w:rsidR="00D22683" w:rsidTr="00FD13FF">
        <w:tc>
          <w:tcPr>
            <w:tcW w:w="534" w:type="dxa"/>
          </w:tcPr>
          <w:p w:rsidR="00D22683" w:rsidRDefault="00FD13FF" w:rsidP="00AD0B7F">
            <w:pPr>
              <w:jc w:val="center"/>
              <w:rPr>
                <w:color w:val="333333"/>
                <w:sz w:val="36"/>
                <w:szCs w:val="36"/>
              </w:rPr>
            </w:pPr>
            <w:r>
              <w:rPr>
                <w:color w:val="333333"/>
                <w:sz w:val="36"/>
                <w:szCs w:val="36"/>
              </w:rPr>
              <w:t>14</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Конструирование из природного материала.</w:t>
            </w:r>
          </w:p>
          <w:p w:rsidR="00D22683" w:rsidRPr="00C13D96" w:rsidRDefault="00D22683" w:rsidP="00C13D96">
            <w:pPr>
              <w:rPr>
                <w:color w:val="31849B" w:themeColor="accent5" w:themeShade="BF"/>
                <w:sz w:val="28"/>
                <w:szCs w:val="28"/>
                <w:lang w:val="en-US"/>
              </w:rPr>
            </w:pPr>
            <w:r w:rsidRPr="008E3423">
              <w:rPr>
                <w:color w:val="31849B" w:themeColor="accent5" w:themeShade="BF"/>
                <w:sz w:val="28"/>
                <w:szCs w:val="28"/>
              </w:rPr>
              <w:t>Тема: «Ёлочка»</w:t>
            </w:r>
            <w:proofErr w:type="gramStart"/>
            <w:r w:rsidRPr="008E3423">
              <w:rPr>
                <w:color w:val="31849B" w:themeColor="accent5" w:themeShade="BF"/>
                <w:sz w:val="28"/>
                <w:szCs w:val="28"/>
              </w:rPr>
              <w:t>.(</w:t>
            </w:r>
            <w:proofErr w:type="gramEnd"/>
            <w:r w:rsidRPr="008E3423">
              <w:rPr>
                <w:color w:val="31849B" w:themeColor="accent5" w:themeShade="BF"/>
                <w:sz w:val="28"/>
                <w:szCs w:val="28"/>
              </w:rPr>
              <w:t>Коллективная  работа).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15</w:t>
            </w:r>
          </w:p>
        </w:tc>
        <w:tc>
          <w:tcPr>
            <w:tcW w:w="7796" w:type="dxa"/>
          </w:tcPr>
          <w:p w:rsidR="00D22683" w:rsidRPr="008E3423" w:rsidRDefault="00D22683" w:rsidP="00C13D96">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D22683" w:rsidRPr="00C13D96" w:rsidRDefault="00D22683" w:rsidP="00C13D96">
            <w:pPr>
              <w:rPr>
                <w:color w:val="31849B" w:themeColor="accent5" w:themeShade="BF"/>
                <w:sz w:val="28"/>
                <w:szCs w:val="28"/>
                <w:lang w:val="en-US"/>
              </w:rPr>
            </w:pPr>
            <w:r w:rsidRPr="008E3423">
              <w:rPr>
                <w:color w:val="31849B" w:themeColor="accent5" w:themeShade="BF"/>
                <w:sz w:val="28"/>
                <w:szCs w:val="28"/>
              </w:rPr>
              <w:t>Тема: «Снеговик».</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16</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Аппликация.</w:t>
            </w:r>
          </w:p>
          <w:p w:rsidR="00D22683" w:rsidRPr="00C13D96" w:rsidRDefault="00D22683" w:rsidP="00C13D96">
            <w:pPr>
              <w:rPr>
                <w:color w:val="31849B" w:themeColor="accent5" w:themeShade="BF"/>
                <w:sz w:val="28"/>
                <w:szCs w:val="28"/>
                <w:lang w:val="en-US"/>
              </w:rPr>
            </w:pPr>
            <w:r w:rsidRPr="008E3423">
              <w:rPr>
                <w:color w:val="31849B" w:themeColor="accent5" w:themeShade="BF"/>
                <w:sz w:val="28"/>
                <w:szCs w:val="28"/>
              </w:rPr>
              <w:t>Тема: « Кукла-неваляшка».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17</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D22683" w:rsidRPr="00C13D96" w:rsidRDefault="00D22683" w:rsidP="00C13D96">
            <w:pPr>
              <w:rPr>
                <w:color w:val="31849B" w:themeColor="accent5" w:themeShade="BF"/>
                <w:sz w:val="28"/>
                <w:szCs w:val="28"/>
                <w:lang w:val="en-US"/>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Снегурочка».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18</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Конструирование из бумаги в технике «Оригами».</w:t>
            </w:r>
          </w:p>
          <w:p w:rsidR="00D22683" w:rsidRPr="00C13D96" w:rsidRDefault="00D22683" w:rsidP="00C13D96">
            <w:pPr>
              <w:rPr>
                <w:color w:val="31849B" w:themeColor="accent5" w:themeShade="BF"/>
                <w:sz w:val="28"/>
                <w:szCs w:val="28"/>
                <w:lang w:val="en-US"/>
              </w:rPr>
            </w:pPr>
            <w:r w:rsidRPr="008E3423">
              <w:rPr>
                <w:color w:val="31849B" w:themeColor="accent5" w:themeShade="BF"/>
                <w:sz w:val="28"/>
                <w:szCs w:val="28"/>
              </w:rPr>
              <w:t>Тема: « Снежинка».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19</w:t>
            </w:r>
          </w:p>
        </w:tc>
        <w:tc>
          <w:tcPr>
            <w:tcW w:w="7796" w:type="dxa"/>
          </w:tcPr>
          <w:p w:rsidR="00D22683" w:rsidRPr="008E3423" w:rsidRDefault="00D22683" w:rsidP="00C13D96">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D22683" w:rsidRPr="00C13D96" w:rsidRDefault="00D22683" w:rsidP="00C13D96">
            <w:pPr>
              <w:rPr>
                <w:color w:val="31849B" w:themeColor="accent5" w:themeShade="BF"/>
                <w:sz w:val="28"/>
                <w:szCs w:val="28"/>
                <w:lang w:val="en-US"/>
              </w:rPr>
            </w:pPr>
            <w:r w:rsidRPr="008E3423">
              <w:rPr>
                <w:color w:val="31849B" w:themeColor="accent5" w:themeShade="BF"/>
                <w:sz w:val="28"/>
                <w:szCs w:val="28"/>
              </w:rPr>
              <w:t>Тема:  «Зайчик».</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lastRenderedPageBreak/>
              <w:t>20</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Техника работы с мятой бумагой.</w:t>
            </w:r>
          </w:p>
          <w:p w:rsidR="00D22683" w:rsidRPr="00E57A1B" w:rsidRDefault="00D22683" w:rsidP="00C13D96">
            <w:pPr>
              <w:rPr>
                <w:color w:val="31849B" w:themeColor="accent5" w:themeShade="BF"/>
                <w:sz w:val="28"/>
                <w:szCs w:val="28"/>
              </w:rPr>
            </w:pPr>
            <w:r w:rsidRPr="008E3423">
              <w:rPr>
                <w:color w:val="31849B" w:themeColor="accent5" w:themeShade="BF"/>
                <w:sz w:val="28"/>
                <w:szCs w:val="28"/>
              </w:rPr>
              <w:t>Тема: « Курица с цыплятами»</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w:t>
            </w:r>
            <w:r w:rsidRPr="008E3423">
              <w:rPr>
                <w:color w:val="31849B" w:themeColor="accent5" w:themeShade="BF"/>
                <w:sz w:val="28"/>
                <w:szCs w:val="28"/>
              </w:rPr>
              <w:t>оллективная  работа).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21</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Конструирование из цветной бумаги в технике «Оригами».</w:t>
            </w:r>
          </w:p>
          <w:p w:rsidR="00D22683" w:rsidRPr="00C13D96" w:rsidRDefault="00D22683" w:rsidP="00C13D96">
            <w:pPr>
              <w:rPr>
                <w:color w:val="31849B" w:themeColor="accent5" w:themeShade="BF"/>
                <w:sz w:val="28"/>
                <w:szCs w:val="28"/>
              </w:rPr>
            </w:pPr>
            <w:r w:rsidRPr="008E3423">
              <w:rPr>
                <w:color w:val="31849B" w:themeColor="accent5" w:themeShade="BF"/>
                <w:sz w:val="28"/>
                <w:szCs w:val="28"/>
              </w:rPr>
              <w:t>Тема: « Самолёт».</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22</w:t>
            </w:r>
          </w:p>
        </w:tc>
        <w:tc>
          <w:tcPr>
            <w:tcW w:w="7796" w:type="dxa"/>
          </w:tcPr>
          <w:p w:rsidR="00D22683" w:rsidRPr="008E3423" w:rsidRDefault="00D22683" w:rsidP="00C13D96">
            <w:pPr>
              <w:rPr>
                <w:color w:val="31849B" w:themeColor="accent5" w:themeShade="BF"/>
                <w:sz w:val="28"/>
                <w:szCs w:val="28"/>
              </w:rPr>
            </w:pPr>
            <w:r w:rsidRPr="008E3423">
              <w:rPr>
                <w:color w:val="31849B" w:themeColor="accent5" w:themeShade="BF"/>
                <w:sz w:val="28"/>
                <w:szCs w:val="28"/>
              </w:rPr>
              <w:t>Техника работы с бумагой</w:t>
            </w:r>
            <w:proofErr w:type="gramStart"/>
            <w:r w:rsidRPr="008E3423">
              <w:rPr>
                <w:color w:val="31849B" w:themeColor="accent5" w:themeShade="BF"/>
                <w:sz w:val="28"/>
                <w:szCs w:val="28"/>
              </w:rPr>
              <w:t xml:space="preserve"> .</w:t>
            </w:r>
            <w:proofErr w:type="gramEnd"/>
          </w:p>
          <w:p w:rsidR="00D22683" w:rsidRPr="00E57A1B" w:rsidRDefault="00D22683" w:rsidP="00C13D96">
            <w:pPr>
              <w:rPr>
                <w:color w:val="31849B" w:themeColor="accent5" w:themeShade="BF"/>
                <w:sz w:val="28"/>
                <w:szCs w:val="28"/>
              </w:rPr>
            </w:pPr>
            <w:r w:rsidRPr="008E3423">
              <w:rPr>
                <w:color w:val="31849B" w:themeColor="accent5" w:themeShade="BF"/>
                <w:sz w:val="28"/>
                <w:szCs w:val="28"/>
              </w:rPr>
              <w:t>Тема: « Светофор».</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23</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Аппликация.</w:t>
            </w:r>
          </w:p>
          <w:p w:rsidR="00D22683" w:rsidRPr="00D22683" w:rsidRDefault="00D22683" w:rsidP="00C13D96">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Кораблик».</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24</w:t>
            </w:r>
          </w:p>
        </w:tc>
        <w:tc>
          <w:tcPr>
            <w:tcW w:w="7796" w:type="dxa"/>
          </w:tcPr>
          <w:p w:rsidR="00D22683" w:rsidRPr="008E3423" w:rsidRDefault="00D22683" w:rsidP="00D22683">
            <w:pPr>
              <w:rPr>
                <w:color w:val="31849B" w:themeColor="accent5" w:themeShade="BF"/>
                <w:sz w:val="28"/>
                <w:szCs w:val="28"/>
              </w:rPr>
            </w:pPr>
            <w:r w:rsidRPr="008E3423">
              <w:rPr>
                <w:color w:val="31849B" w:themeColor="accent5" w:themeShade="BF"/>
                <w:sz w:val="28"/>
                <w:szCs w:val="28"/>
              </w:rPr>
              <w:t>Конструирование из цветной бумаги в технике «Оригами».</w:t>
            </w:r>
          </w:p>
          <w:p w:rsidR="00D22683" w:rsidRPr="008E3423" w:rsidRDefault="00D22683" w:rsidP="00D22683">
            <w:pPr>
              <w:rPr>
                <w:color w:val="31849B" w:themeColor="accent5" w:themeShade="BF"/>
                <w:sz w:val="28"/>
                <w:szCs w:val="28"/>
              </w:rPr>
            </w:pPr>
            <w:r>
              <w:rPr>
                <w:color w:val="31849B" w:themeColor="accent5" w:themeShade="BF"/>
                <w:sz w:val="28"/>
                <w:szCs w:val="28"/>
              </w:rPr>
              <w:t>Тема: «Цветок для мамы».</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25</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Техника работы с мятой бумагой.</w:t>
            </w:r>
          </w:p>
          <w:p w:rsidR="00D22683" w:rsidRPr="00E57A1B" w:rsidRDefault="00D22683" w:rsidP="00C13D96">
            <w:pPr>
              <w:rPr>
                <w:color w:val="31849B" w:themeColor="accent5" w:themeShade="BF"/>
                <w:sz w:val="28"/>
                <w:szCs w:val="28"/>
              </w:rPr>
            </w:pPr>
            <w:r w:rsidRPr="008E3423">
              <w:rPr>
                <w:color w:val="31849B" w:themeColor="accent5" w:themeShade="BF"/>
                <w:sz w:val="28"/>
                <w:szCs w:val="28"/>
              </w:rPr>
              <w:t>Тема: «Корзина с цветами»</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 ).</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26</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Конструирование из природного материала.</w:t>
            </w:r>
          </w:p>
          <w:p w:rsidR="00D22683" w:rsidRPr="0009783B" w:rsidRDefault="00D22683" w:rsidP="00C13D96">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Веточки с листочками».</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27</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D22683" w:rsidRPr="00E57A1B" w:rsidRDefault="00D22683" w:rsidP="00C13D96">
            <w:pPr>
              <w:rPr>
                <w:color w:val="31849B" w:themeColor="accent5" w:themeShade="BF"/>
                <w:sz w:val="28"/>
                <w:szCs w:val="28"/>
              </w:rPr>
            </w:pPr>
            <w:r w:rsidRPr="008E3423">
              <w:rPr>
                <w:color w:val="31849B" w:themeColor="accent5" w:themeShade="BF"/>
                <w:sz w:val="28"/>
                <w:szCs w:val="28"/>
              </w:rPr>
              <w:t>Тема: «Цветы из снежинок»</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26</w:t>
            </w:r>
          </w:p>
        </w:tc>
        <w:tc>
          <w:tcPr>
            <w:tcW w:w="7796" w:type="dxa"/>
          </w:tcPr>
          <w:p w:rsidR="00D22683" w:rsidRPr="008E3423" w:rsidRDefault="00D22683" w:rsidP="0009783B">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D22683" w:rsidRPr="0009783B" w:rsidRDefault="00D22683" w:rsidP="00C13D96">
            <w:pPr>
              <w:rPr>
                <w:color w:val="31849B" w:themeColor="accent5" w:themeShade="BF"/>
                <w:sz w:val="28"/>
                <w:szCs w:val="28"/>
              </w:rPr>
            </w:pPr>
            <w:r>
              <w:rPr>
                <w:color w:val="31849B" w:themeColor="accent5" w:themeShade="BF"/>
                <w:sz w:val="28"/>
                <w:szCs w:val="28"/>
              </w:rPr>
              <w:t>Тема: « Птичка».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27</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Аппликация.</w:t>
            </w:r>
          </w:p>
          <w:p w:rsidR="00D22683" w:rsidRPr="0009783B" w:rsidRDefault="00D22683" w:rsidP="00C13D96">
            <w:pPr>
              <w:rPr>
                <w:color w:val="31849B" w:themeColor="accent5" w:themeShade="BF"/>
                <w:sz w:val="28"/>
                <w:szCs w:val="28"/>
                <w:lang w:val="en-US"/>
              </w:rPr>
            </w:pPr>
            <w:r>
              <w:rPr>
                <w:color w:val="31849B" w:themeColor="accent5" w:themeShade="BF"/>
                <w:sz w:val="28"/>
                <w:szCs w:val="28"/>
              </w:rPr>
              <w:t>Тема: «Украшение чашки».</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28</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Техника работы с бумагой – « Волшебные полоски».</w:t>
            </w:r>
          </w:p>
          <w:p w:rsidR="00D22683" w:rsidRPr="0009783B" w:rsidRDefault="00D22683" w:rsidP="0009783B">
            <w:pPr>
              <w:rPr>
                <w:color w:val="31849B" w:themeColor="accent5" w:themeShade="BF"/>
                <w:sz w:val="28"/>
                <w:szCs w:val="28"/>
                <w:lang w:val="en-US"/>
              </w:rPr>
            </w:pPr>
            <w:r w:rsidRPr="008E3423">
              <w:rPr>
                <w:color w:val="31849B" w:themeColor="accent5" w:themeShade="BF"/>
                <w:sz w:val="28"/>
                <w:szCs w:val="28"/>
              </w:rPr>
              <w:t>Тема: «</w:t>
            </w:r>
            <w:r>
              <w:rPr>
                <w:color w:val="31849B" w:themeColor="accent5" w:themeShade="BF"/>
                <w:sz w:val="28"/>
                <w:szCs w:val="28"/>
              </w:rPr>
              <w:t>Рябина».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29</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Конструирование из бросового материала.</w:t>
            </w:r>
          </w:p>
          <w:p w:rsidR="00D22683" w:rsidRPr="00E57A1B" w:rsidRDefault="00D22683" w:rsidP="0009783B">
            <w:pPr>
              <w:rPr>
                <w:color w:val="31849B" w:themeColor="accent5" w:themeShade="BF"/>
                <w:sz w:val="28"/>
                <w:szCs w:val="28"/>
              </w:rPr>
            </w:pPr>
            <w:r w:rsidRPr="008E3423">
              <w:rPr>
                <w:color w:val="31849B" w:themeColor="accent5" w:themeShade="BF"/>
                <w:sz w:val="28"/>
                <w:szCs w:val="28"/>
              </w:rPr>
              <w:t>Тема: « Домик для гномик</w:t>
            </w:r>
            <w:r>
              <w:rPr>
                <w:color w:val="31849B" w:themeColor="accent5" w:themeShade="BF"/>
                <w:sz w:val="28"/>
                <w:szCs w:val="28"/>
              </w:rPr>
              <w:t>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30</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Конструирование из бумаги в технике «Оригами».</w:t>
            </w:r>
          </w:p>
          <w:p w:rsidR="00D22683" w:rsidRPr="0009783B" w:rsidRDefault="00D22683" w:rsidP="0009783B">
            <w:pPr>
              <w:rPr>
                <w:color w:val="31849B" w:themeColor="accent5" w:themeShade="BF"/>
                <w:sz w:val="28"/>
                <w:szCs w:val="28"/>
                <w:lang w:val="en-US"/>
              </w:rPr>
            </w:pPr>
            <w:r w:rsidRPr="008E3423">
              <w:rPr>
                <w:color w:val="31849B" w:themeColor="accent5" w:themeShade="BF"/>
                <w:sz w:val="28"/>
                <w:szCs w:val="28"/>
              </w:rPr>
              <w:t xml:space="preserve">Тема: « </w:t>
            </w:r>
            <w:r>
              <w:rPr>
                <w:color w:val="31849B" w:themeColor="accent5" w:themeShade="BF"/>
                <w:sz w:val="28"/>
                <w:szCs w:val="28"/>
              </w:rPr>
              <w:t>Павлин».</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31</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Техника работы с мятой бумагой.</w:t>
            </w:r>
          </w:p>
          <w:p w:rsidR="00D22683" w:rsidRPr="00D22683" w:rsidRDefault="00D22683" w:rsidP="0009783B">
            <w:pPr>
              <w:rPr>
                <w:color w:val="31849B" w:themeColor="accent5" w:themeShade="BF"/>
                <w:sz w:val="28"/>
                <w:szCs w:val="28"/>
              </w:rPr>
            </w:pPr>
            <w:r w:rsidRPr="008E3423">
              <w:rPr>
                <w:color w:val="31849B" w:themeColor="accent5" w:themeShade="BF"/>
                <w:sz w:val="28"/>
                <w:szCs w:val="28"/>
              </w:rPr>
              <w:t>Тема: « Лиса».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32</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Конструирование из природного материала.</w:t>
            </w:r>
          </w:p>
          <w:p w:rsidR="00D22683" w:rsidRPr="00E57A1B" w:rsidRDefault="00D22683" w:rsidP="0009783B">
            <w:pPr>
              <w:rPr>
                <w:color w:val="31849B" w:themeColor="accent5" w:themeShade="BF"/>
                <w:sz w:val="28"/>
                <w:szCs w:val="28"/>
              </w:rPr>
            </w:pPr>
            <w:r w:rsidRPr="008E3423">
              <w:rPr>
                <w:color w:val="31849B" w:themeColor="accent5" w:themeShade="BF"/>
                <w:sz w:val="28"/>
                <w:szCs w:val="28"/>
              </w:rPr>
              <w:t>Тема: « Лебединое озеро»</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  ).</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33</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Аппликация.</w:t>
            </w:r>
          </w:p>
          <w:p w:rsidR="00D22683" w:rsidRPr="0009783B" w:rsidRDefault="00D22683" w:rsidP="0009783B">
            <w:pPr>
              <w:rPr>
                <w:color w:val="31849B" w:themeColor="accent5" w:themeShade="BF"/>
                <w:sz w:val="28"/>
                <w:szCs w:val="28"/>
              </w:rPr>
            </w:pPr>
            <w:r w:rsidRPr="008E3423">
              <w:rPr>
                <w:color w:val="31849B" w:themeColor="accent5" w:themeShade="BF"/>
                <w:sz w:val="28"/>
                <w:szCs w:val="28"/>
              </w:rPr>
              <w:t>Тема: « Посуда бабушки  Федоры»</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34</w:t>
            </w:r>
          </w:p>
        </w:tc>
        <w:tc>
          <w:tcPr>
            <w:tcW w:w="7796" w:type="dxa"/>
          </w:tcPr>
          <w:p w:rsidR="00D22683" w:rsidRPr="008E3423" w:rsidRDefault="00D22683" w:rsidP="0009783B">
            <w:pPr>
              <w:rPr>
                <w:color w:val="31849B" w:themeColor="accent5" w:themeShade="BF"/>
                <w:sz w:val="28"/>
                <w:szCs w:val="28"/>
              </w:rPr>
            </w:pPr>
            <w:r w:rsidRPr="008E3423">
              <w:rPr>
                <w:color w:val="31849B" w:themeColor="accent5" w:themeShade="BF"/>
                <w:sz w:val="28"/>
                <w:szCs w:val="28"/>
              </w:rPr>
              <w:t>Соленое тесто</w:t>
            </w:r>
          </w:p>
          <w:p w:rsidR="00D22683" w:rsidRPr="0009783B" w:rsidRDefault="00D22683" w:rsidP="0009783B">
            <w:pPr>
              <w:rPr>
                <w:color w:val="31849B" w:themeColor="accent5" w:themeShade="BF"/>
                <w:sz w:val="28"/>
                <w:szCs w:val="28"/>
              </w:rPr>
            </w:pPr>
            <w:r w:rsidRPr="008E3423">
              <w:rPr>
                <w:color w:val="31849B" w:themeColor="accent5" w:themeShade="BF"/>
                <w:sz w:val="28"/>
                <w:szCs w:val="28"/>
              </w:rPr>
              <w:t xml:space="preserve">Тема: </w:t>
            </w:r>
            <w:r>
              <w:rPr>
                <w:color w:val="31849B" w:themeColor="accent5" w:themeShade="BF"/>
                <w:sz w:val="28"/>
              </w:rPr>
              <w:t>«Овощи и фрукты»</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35</w:t>
            </w:r>
          </w:p>
        </w:tc>
        <w:tc>
          <w:tcPr>
            <w:tcW w:w="7796" w:type="dxa"/>
          </w:tcPr>
          <w:p w:rsidR="00D22683" w:rsidRPr="008E3423" w:rsidRDefault="00D22683" w:rsidP="0009783B">
            <w:pPr>
              <w:pStyle w:val="a3"/>
              <w:rPr>
                <w:color w:val="31849B" w:themeColor="accent5" w:themeShade="BF"/>
                <w:sz w:val="28"/>
                <w:szCs w:val="28"/>
              </w:rPr>
            </w:pPr>
            <w:r w:rsidRPr="008E3423">
              <w:rPr>
                <w:color w:val="31849B" w:themeColor="accent5" w:themeShade="BF"/>
                <w:sz w:val="28"/>
                <w:szCs w:val="28"/>
              </w:rPr>
              <w:t>Соленое тесто</w:t>
            </w:r>
          </w:p>
          <w:p w:rsidR="00D22683" w:rsidRPr="00D22683" w:rsidRDefault="00D22683" w:rsidP="00D22683">
            <w:pPr>
              <w:pStyle w:val="a3"/>
              <w:rPr>
                <w:color w:val="31849B" w:themeColor="accent5" w:themeShade="BF"/>
                <w:szCs w:val="28"/>
              </w:rPr>
            </w:pPr>
            <w:r w:rsidRPr="008E3423">
              <w:rPr>
                <w:color w:val="31849B" w:themeColor="accent5" w:themeShade="BF"/>
                <w:sz w:val="28"/>
                <w:szCs w:val="28"/>
              </w:rPr>
              <w:t>Тема «</w:t>
            </w:r>
            <w:r w:rsidRPr="008E3423">
              <w:rPr>
                <w:color w:val="31849B" w:themeColor="accent5" w:themeShade="BF"/>
                <w:sz w:val="28"/>
              </w:rPr>
              <w:t>Роза для мамы</w:t>
            </w:r>
            <w:proofErr w:type="gramStart"/>
            <w:r w:rsidRPr="008E3423">
              <w:rPr>
                <w:color w:val="31849B" w:themeColor="accent5" w:themeShade="BF"/>
                <w:sz w:val="28"/>
              </w:rPr>
              <w:t>.</w:t>
            </w:r>
            <w:r>
              <w:rPr>
                <w:color w:val="31849B" w:themeColor="accent5" w:themeShade="BF"/>
                <w:szCs w:val="28"/>
              </w:rPr>
              <w:t>»</w:t>
            </w:r>
            <w:proofErr w:type="gramEnd"/>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36</w:t>
            </w:r>
          </w:p>
        </w:tc>
        <w:tc>
          <w:tcPr>
            <w:tcW w:w="7796" w:type="dxa"/>
          </w:tcPr>
          <w:p w:rsidR="00D22683" w:rsidRPr="008E3423" w:rsidRDefault="00D22683" w:rsidP="00D22683">
            <w:pPr>
              <w:pStyle w:val="a3"/>
              <w:rPr>
                <w:color w:val="31849B" w:themeColor="accent5" w:themeShade="BF"/>
                <w:sz w:val="28"/>
              </w:rPr>
            </w:pPr>
            <w:r w:rsidRPr="008E3423">
              <w:rPr>
                <w:color w:val="31849B" w:themeColor="accent5" w:themeShade="BF"/>
                <w:sz w:val="28"/>
              </w:rPr>
              <w:t>Складывание цветов.</w:t>
            </w:r>
          </w:p>
          <w:p w:rsidR="00D22683" w:rsidRPr="008E3423" w:rsidRDefault="00D22683" w:rsidP="00D22683">
            <w:pPr>
              <w:pStyle w:val="a3"/>
              <w:rPr>
                <w:color w:val="31849B" w:themeColor="accent5" w:themeShade="BF"/>
                <w:sz w:val="28"/>
                <w:szCs w:val="36"/>
              </w:rPr>
            </w:pPr>
            <w:r w:rsidRPr="008E3423">
              <w:rPr>
                <w:color w:val="31849B" w:themeColor="accent5" w:themeShade="BF"/>
                <w:sz w:val="28"/>
                <w:szCs w:val="28"/>
              </w:rPr>
              <w:t>Тема</w:t>
            </w:r>
            <w:r w:rsidRPr="008E3423">
              <w:rPr>
                <w:color w:val="31849B" w:themeColor="accent5" w:themeShade="BF"/>
                <w:szCs w:val="28"/>
              </w:rPr>
              <w:t xml:space="preserve"> «</w:t>
            </w:r>
            <w:r w:rsidRPr="008E3423">
              <w:rPr>
                <w:color w:val="31849B" w:themeColor="accent5" w:themeShade="BF"/>
                <w:sz w:val="28"/>
                <w:szCs w:val="36"/>
              </w:rPr>
              <w:t>Лесные цветы</w:t>
            </w:r>
            <w:proofErr w:type="gramStart"/>
            <w:r w:rsidRPr="008E3423">
              <w:rPr>
                <w:rStyle w:val="a5"/>
                <w:b w:val="0"/>
                <w:color w:val="31849B" w:themeColor="accent5" w:themeShade="BF"/>
                <w:szCs w:val="36"/>
              </w:rPr>
              <w:t>»</w:t>
            </w:r>
            <w:r w:rsidRPr="008E3423">
              <w:rPr>
                <w:color w:val="31849B" w:themeColor="accent5" w:themeShade="BF"/>
                <w:sz w:val="28"/>
                <w:szCs w:val="36"/>
              </w:rPr>
              <w:t>(</w:t>
            </w:r>
            <w:proofErr w:type="gramEnd"/>
            <w:r w:rsidRPr="008E3423">
              <w:rPr>
                <w:color w:val="31849B" w:themeColor="accent5" w:themeShade="BF"/>
                <w:sz w:val="28"/>
                <w:szCs w:val="36"/>
              </w:rPr>
              <w:t xml:space="preserve">Калужница, ландыш, сон-трава). </w:t>
            </w:r>
          </w:p>
          <w:p w:rsidR="00D22683" w:rsidRPr="00FD13FF" w:rsidRDefault="00D22683" w:rsidP="0009783B">
            <w:pPr>
              <w:pStyle w:val="a3"/>
              <w:rPr>
                <w:b/>
                <w:color w:val="31849B" w:themeColor="accent5" w:themeShade="BF"/>
                <w:sz w:val="32"/>
                <w:szCs w:val="36"/>
              </w:rPr>
            </w:pPr>
            <w:r w:rsidRPr="008E3423">
              <w:rPr>
                <w:color w:val="31849B" w:themeColor="accent5" w:themeShade="BF"/>
                <w:sz w:val="28"/>
                <w:szCs w:val="36"/>
              </w:rPr>
              <w:t>Оформление</w:t>
            </w:r>
            <w:r>
              <w:rPr>
                <w:color w:val="31849B" w:themeColor="accent5" w:themeShade="BF"/>
                <w:sz w:val="28"/>
                <w:szCs w:val="36"/>
              </w:rPr>
              <w:t xml:space="preserve"> композиций «На лесной полянке»</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37</w:t>
            </w:r>
          </w:p>
        </w:tc>
        <w:tc>
          <w:tcPr>
            <w:tcW w:w="7796" w:type="dxa"/>
          </w:tcPr>
          <w:p w:rsidR="00D22683" w:rsidRPr="008E3423" w:rsidRDefault="00D22683" w:rsidP="0009783B">
            <w:pPr>
              <w:pStyle w:val="a3"/>
              <w:rPr>
                <w:rStyle w:val="a5"/>
                <w:color w:val="31849B" w:themeColor="accent5" w:themeShade="BF"/>
                <w:sz w:val="28"/>
                <w:szCs w:val="36"/>
              </w:rPr>
            </w:pPr>
            <w:r w:rsidRPr="008E3423">
              <w:rPr>
                <w:rStyle w:val="a5"/>
                <w:b w:val="0"/>
                <w:color w:val="31849B" w:themeColor="accent5" w:themeShade="BF"/>
                <w:sz w:val="28"/>
                <w:szCs w:val="36"/>
              </w:rPr>
              <w:t>Чудесные превращения бумажного листа</w:t>
            </w:r>
            <w:r w:rsidRPr="008E3423">
              <w:rPr>
                <w:rStyle w:val="a5"/>
                <w:color w:val="31849B" w:themeColor="accent5" w:themeShade="BF"/>
                <w:sz w:val="28"/>
                <w:szCs w:val="36"/>
              </w:rPr>
              <w:t xml:space="preserve"> </w:t>
            </w:r>
          </w:p>
          <w:p w:rsidR="00D22683" w:rsidRPr="008E3423" w:rsidRDefault="00D22683" w:rsidP="0009783B">
            <w:pPr>
              <w:rPr>
                <w:color w:val="31849B" w:themeColor="accent5" w:themeShade="BF"/>
                <w:sz w:val="28"/>
                <w:szCs w:val="28"/>
              </w:rPr>
            </w:pPr>
            <w:r w:rsidRPr="008E3423">
              <w:rPr>
                <w:color w:val="31849B" w:themeColor="accent5" w:themeShade="BF"/>
                <w:sz w:val="28"/>
                <w:szCs w:val="28"/>
              </w:rPr>
              <w:t>Тема</w:t>
            </w:r>
            <w:r w:rsidRPr="008E3423">
              <w:rPr>
                <w:rStyle w:val="a5"/>
                <w:color w:val="31849B" w:themeColor="accent5" w:themeShade="BF"/>
                <w:sz w:val="32"/>
                <w:szCs w:val="36"/>
              </w:rPr>
              <w:t xml:space="preserve"> </w:t>
            </w:r>
            <w:proofErr w:type="gramStart"/>
            <w:r w:rsidRPr="008E3423">
              <w:rPr>
                <w:rStyle w:val="a5"/>
                <w:color w:val="31849B" w:themeColor="accent5" w:themeShade="BF"/>
                <w:sz w:val="32"/>
                <w:szCs w:val="36"/>
              </w:rPr>
              <w:t>:</w:t>
            </w:r>
            <w:r w:rsidRPr="008E3423">
              <w:rPr>
                <w:color w:val="31849B" w:themeColor="accent5" w:themeShade="BF"/>
                <w:sz w:val="28"/>
                <w:szCs w:val="36"/>
              </w:rPr>
              <w:t>З</w:t>
            </w:r>
            <w:proofErr w:type="gramEnd"/>
            <w:r w:rsidRPr="008E3423">
              <w:rPr>
                <w:color w:val="31849B" w:themeColor="accent5" w:themeShade="BF"/>
                <w:sz w:val="28"/>
                <w:szCs w:val="36"/>
              </w:rPr>
              <w:t xml:space="preserve">акладки. Коробки. Изготовление и оформление подарков. </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38</w:t>
            </w:r>
          </w:p>
        </w:tc>
        <w:tc>
          <w:tcPr>
            <w:tcW w:w="7796" w:type="dxa"/>
          </w:tcPr>
          <w:p w:rsidR="00D22683" w:rsidRDefault="00D22683" w:rsidP="0009783B">
            <w:pPr>
              <w:pStyle w:val="a3"/>
              <w:rPr>
                <w:color w:val="31849B" w:themeColor="accent5" w:themeShade="BF"/>
                <w:sz w:val="32"/>
              </w:rPr>
            </w:pPr>
            <w:r w:rsidRPr="008E3423">
              <w:rPr>
                <w:rStyle w:val="a5"/>
                <w:b w:val="0"/>
                <w:color w:val="31849B" w:themeColor="accent5" w:themeShade="BF"/>
                <w:sz w:val="28"/>
                <w:szCs w:val="36"/>
              </w:rPr>
              <w:t>Модульное оригами</w:t>
            </w:r>
            <w:r w:rsidRPr="008E3423">
              <w:rPr>
                <w:rStyle w:val="a5"/>
                <w:color w:val="31849B" w:themeColor="accent5" w:themeShade="BF"/>
                <w:sz w:val="28"/>
                <w:szCs w:val="36"/>
              </w:rPr>
              <w:t>»</w:t>
            </w:r>
          </w:p>
          <w:p w:rsidR="00D22683" w:rsidRPr="00FD13FF" w:rsidRDefault="00D22683" w:rsidP="0009783B">
            <w:pPr>
              <w:pStyle w:val="a3"/>
              <w:rPr>
                <w:bCs/>
                <w:color w:val="31849B" w:themeColor="accent5" w:themeShade="BF"/>
                <w:sz w:val="28"/>
                <w:szCs w:val="36"/>
              </w:rPr>
            </w:pPr>
            <w:r w:rsidRPr="008E3423">
              <w:rPr>
                <w:color w:val="31849B" w:themeColor="accent5" w:themeShade="BF"/>
                <w:sz w:val="28"/>
                <w:szCs w:val="28"/>
              </w:rPr>
              <w:t>Тема: «</w:t>
            </w:r>
            <w:r w:rsidRPr="008E3423">
              <w:rPr>
                <w:rStyle w:val="a5"/>
                <w:color w:val="31849B" w:themeColor="accent5" w:themeShade="BF"/>
                <w:sz w:val="36"/>
                <w:szCs w:val="36"/>
              </w:rPr>
              <w:t xml:space="preserve"> </w:t>
            </w:r>
            <w:r w:rsidRPr="008E3423">
              <w:rPr>
                <w:color w:val="31849B" w:themeColor="accent5" w:themeShade="BF"/>
                <w:sz w:val="28"/>
              </w:rPr>
              <w:t>Изделия, складывающиеся из одинаковых деталей – модулей</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lastRenderedPageBreak/>
              <w:t>39</w:t>
            </w:r>
          </w:p>
        </w:tc>
        <w:tc>
          <w:tcPr>
            <w:tcW w:w="7796" w:type="dxa"/>
          </w:tcPr>
          <w:p w:rsidR="00D22683" w:rsidRPr="008E3423" w:rsidRDefault="00D22683" w:rsidP="0009783B">
            <w:pPr>
              <w:rPr>
                <w:color w:val="31849B" w:themeColor="accent5" w:themeShade="BF"/>
                <w:sz w:val="28"/>
                <w:szCs w:val="28"/>
              </w:rPr>
            </w:pPr>
            <w:r w:rsidRPr="00231C46">
              <w:rPr>
                <w:rStyle w:val="a5"/>
                <w:b w:val="0"/>
                <w:color w:val="31849B" w:themeColor="accent5" w:themeShade="BF"/>
                <w:sz w:val="28"/>
                <w:szCs w:val="28"/>
              </w:rPr>
              <w:t xml:space="preserve">Оригами на праздничном столе </w:t>
            </w:r>
            <w:r w:rsidRPr="00231C46">
              <w:rPr>
                <w:color w:val="31849B" w:themeColor="accent5" w:themeShade="BF"/>
                <w:sz w:val="28"/>
                <w:szCs w:val="28"/>
              </w:rPr>
              <w:br/>
              <w:t>Тема: «</w:t>
            </w:r>
            <w:r w:rsidRPr="00231C46">
              <w:rPr>
                <w:rStyle w:val="a5"/>
                <w:color w:val="31849B" w:themeColor="accent5" w:themeShade="BF"/>
                <w:sz w:val="28"/>
                <w:szCs w:val="28"/>
              </w:rPr>
              <w:t xml:space="preserve"> </w:t>
            </w:r>
            <w:r w:rsidRPr="00231C46">
              <w:rPr>
                <w:color w:val="31849B" w:themeColor="accent5" w:themeShade="BF"/>
                <w:sz w:val="28"/>
                <w:szCs w:val="28"/>
              </w:rPr>
              <w:t>Складывание приглашений, поздравительных</w:t>
            </w:r>
            <w:r w:rsidRPr="008E3423">
              <w:rPr>
                <w:color w:val="31849B" w:themeColor="accent5" w:themeShade="BF"/>
                <w:sz w:val="28"/>
                <w:szCs w:val="28"/>
              </w:rPr>
              <w:t xml:space="preserve"> открыток. Салфетки, ст</w:t>
            </w:r>
            <w:r>
              <w:rPr>
                <w:color w:val="31849B" w:themeColor="accent5" w:themeShade="BF"/>
                <w:sz w:val="28"/>
                <w:szCs w:val="28"/>
              </w:rPr>
              <w:t xml:space="preserve">аканчики, коробочки и вазочки. </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40</w:t>
            </w:r>
          </w:p>
        </w:tc>
        <w:tc>
          <w:tcPr>
            <w:tcW w:w="7796" w:type="dxa"/>
          </w:tcPr>
          <w:p w:rsidR="00D22683" w:rsidRPr="00231C46" w:rsidRDefault="00D22683" w:rsidP="0009783B">
            <w:pPr>
              <w:pStyle w:val="a3"/>
              <w:rPr>
                <w:color w:val="31849B" w:themeColor="accent5" w:themeShade="BF"/>
                <w:sz w:val="28"/>
                <w:szCs w:val="28"/>
              </w:rPr>
            </w:pPr>
            <w:r w:rsidRPr="00231C46">
              <w:rPr>
                <w:color w:val="31849B" w:themeColor="accent5" w:themeShade="BF"/>
                <w:sz w:val="28"/>
                <w:szCs w:val="28"/>
              </w:rPr>
              <w:t>Складывание цветов на основе изученных базовых форм.</w:t>
            </w:r>
          </w:p>
          <w:p w:rsidR="00D22683" w:rsidRPr="0009783B" w:rsidRDefault="00D22683" w:rsidP="0009783B">
            <w:pPr>
              <w:pStyle w:val="a3"/>
              <w:rPr>
                <w:color w:val="31849B" w:themeColor="accent5" w:themeShade="BF"/>
                <w:sz w:val="28"/>
                <w:szCs w:val="28"/>
                <w:lang w:val="en-US"/>
              </w:rPr>
            </w:pPr>
            <w:r w:rsidRPr="00231C46">
              <w:rPr>
                <w:color w:val="31849B" w:themeColor="accent5" w:themeShade="BF"/>
                <w:sz w:val="28"/>
                <w:szCs w:val="28"/>
              </w:rPr>
              <w:t>Тема: «</w:t>
            </w:r>
            <w:r w:rsidRPr="00231C46">
              <w:rPr>
                <w:rStyle w:val="a5"/>
                <w:color w:val="31849B" w:themeColor="accent5" w:themeShade="BF"/>
                <w:sz w:val="28"/>
                <w:szCs w:val="28"/>
              </w:rPr>
              <w:t xml:space="preserve"> </w:t>
            </w:r>
            <w:r w:rsidRPr="00231C46">
              <w:rPr>
                <w:rStyle w:val="a5"/>
                <w:b w:val="0"/>
                <w:color w:val="31849B" w:themeColor="accent5" w:themeShade="BF"/>
                <w:sz w:val="28"/>
                <w:szCs w:val="28"/>
              </w:rPr>
              <w:t>Цветы к празднику</w:t>
            </w:r>
            <w:r w:rsidRPr="00231C46">
              <w:rPr>
                <w:rStyle w:val="a5"/>
                <w:color w:val="31849B" w:themeColor="accent5" w:themeShade="BF"/>
                <w:sz w:val="28"/>
                <w:szCs w:val="28"/>
              </w:rPr>
              <w:t xml:space="preserve"> </w:t>
            </w:r>
            <w:r w:rsidRPr="00231C46">
              <w:rPr>
                <w:color w:val="31849B" w:themeColor="accent5" w:themeShade="BF"/>
                <w:sz w:val="28"/>
                <w:szCs w:val="28"/>
              </w:rPr>
              <w:t>Оформление композиций и поздравительных открыток. Объемные цветы (тюл</w:t>
            </w:r>
            <w:r>
              <w:rPr>
                <w:color w:val="31849B" w:themeColor="accent5" w:themeShade="BF"/>
                <w:sz w:val="28"/>
                <w:szCs w:val="28"/>
              </w:rPr>
              <w:t>ьпаны, колокольчики) и ваза для цветов.</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41</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технике «Оригами».</w:t>
            </w:r>
          </w:p>
          <w:p w:rsidR="00D22683" w:rsidRPr="00D22683" w:rsidRDefault="00D22683" w:rsidP="0009783B">
            <w:pPr>
              <w:rPr>
                <w:rStyle w:val="a5"/>
                <w:color w:val="31849B" w:themeColor="accent5" w:themeShade="BF"/>
                <w:sz w:val="28"/>
                <w:szCs w:val="28"/>
              </w:rPr>
            </w:pPr>
            <w:r>
              <w:rPr>
                <w:color w:val="31849B" w:themeColor="accent5" w:themeShade="BF"/>
                <w:sz w:val="28"/>
                <w:szCs w:val="28"/>
              </w:rPr>
              <w:t>Тема: « Фигурка Чайка».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42</w:t>
            </w:r>
          </w:p>
        </w:tc>
        <w:tc>
          <w:tcPr>
            <w:tcW w:w="7796" w:type="dxa"/>
          </w:tcPr>
          <w:p w:rsidR="00D22683" w:rsidRPr="00231C46" w:rsidRDefault="00D22683" w:rsidP="0009783B">
            <w:pPr>
              <w:rPr>
                <w:color w:val="31849B" w:themeColor="accent5" w:themeShade="BF"/>
                <w:sz w:val="28"/>
                <w:szCs w:val="28"/>
              </w:rPr>
            </w:pPr>
            <w:proofErr w:type="spellStart"/>
            <w:r w:rsidRPr="00231C46">
              <w:rPr>
                <w:color w:val="31849B" w:themeColor="accent5" w:themeShade="BF"/>
                <w:sz w:val="28"/>
                <w:szCs w:val="28"/>
              </w:rPr>
              <w:t>Пластилинография</w:t>
            </w:r>
            <w:proofErr w:type="spellEnd"/>
            <w:r w:rsidRPr="00231C46">
              <w:rPr>
                <w:color w:val="31849B" w:themeColor="accent5" w:themeShade="BF"/>
                <w:sz w:val="28"/>
                <w:szCs w:val="28"/>
              </w:rPr>
              <w:t>.</w:t>
            </w:r>
          </w:p>
          <w:p w:rsidR="00D22683" w:rsidRPr="0009783B" w:rsidRDefault="00D22683" w:rsidP="0009783B">
            <w:pPr>
              <w:rPr>
                <w:rStyle w:val="a5"/>
                <w:b w:val="0"/>
                <w:bCs w:val="0"/>
                <w:color w:val="31849B" w:themeColor="accent5" w:themeShade="BF"/>
                <w:sz w:val="28"/>
                <w:szCs w:val="28"/>
                <w:lang w:val="en-US"/>
              </w:rPr>
            </w:pPr>
            <w:r w:rsidRPr="00231C46">
              <w:rPr>
                <w:color w:val="31849B" w:themeColor="accent5" w:themeShade="BF"/>
                <w:sz w:val="28"/>
                <w:szCs w:val="28"/>
              </w:rPr>
              <w:t>Тема</w:t>
            </w:r>
            <w:r>
              <w:rPr>
                <w:color w:val="31849B" w:themeColor="accent5" w:themeShade="BF"/>
                <w:sz w:val="28"/>
                <w:szCs w:val="28"/>
              </w:rPr>
              <w:t>: « Астры».</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43</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технике «Оригами».</w:t>
            </w:r>
          </w:p>
          <w:p w:rsidR="00D22683" w:rsidRPr="0009783B" w:rsidRDefault="00D22683" w:rsidP="0009783B">
            <w:pPr>
              <w:rPr>
                <w:rStyle w:val="a5"/>
                <w:b w:val="0"/>
                <w:bCs w:val="0"/>
                <w:color w:val="31849B" w:themeColor="accent5" w:themeShade="BF"/>
                <w:sz w:val="28"/>
                <w:szCs w:val="28"/>
                <w:lang w:val="en-US"/>
              </w:rPr>
            </w:pPr>
            <w:r>
              <w:rPr>
                <w:color w:val="31849B" w:themeColor="accent5" w:themeShade="BF"/>
                <w:sz w:val="28"/>
                <w:szCs w:val="28"/>
              </w:rPr>
              <w:t>Тема: « Фигурка лебедя».</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44</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Объёмная аппликация.</w:t>
            </w:r>
          </w:p>
          <w:p w:rsidR="00D22683" w:rsidRPr="0009783B" w:rsidRDefault="00D22683" w:rsidP="0009783B">
            <w:pPr>
              <w:rPr>
                <w:rStyle w:val="a5"/>
                <w:b w:val="0"/>
                <w:bCs w:val="0"/>
                <w:color w:val="31849B" w:themeColor="accent5" w:themeShade="BF"/>
                <w:sz w:val="28"/>
                <w:szCs w:val="28"/>
                <w:lang w:val="en-US"/>
              </w:rPr>
            </w:pPr>
            <w:r w:rsidRPr="00231C46">
              <w:rPr>
                <w:color w:val="31849B" w:themeColor="accent5" w:themeShade="BF"/>
                <w:sz w:val="28"/>
                <w:szCs w:val="28"/>
              </w:rPr>
              <w:t>Тема: « Ваза».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45</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техники «Оригами».</w:t>
            </w:r>
          </w:p>
          <w:p w:rsidR="00D22683" w:rsidRPr="00D22683" w:rsidRDefault="00D22683" w:rsidP="0009783B">
            <w:pPr>
              <w:rPr>
                <w:color w:val="31849B" w:themeColor="accent5" w:themeShade="BF"/>
                <w:sz w:val="28"/>
                <w:szCs w:val="28"/>
              </w:rPr>
            </w:pPr>
            <w:r>
              <w:rPr>
                <w:color w:val="31849B" w:themeColor="accent5" w:themeShade="BF"/>
                <w:sz w:val="28"/>
                <w:szCs w:val="28"/>
              </w:rPr>
              <w:t>Тема: « Фигурка вороны».</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46</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Конструирование из природного материала.</w:t>
            </w:r>
          </w:p>
          <w:p w:rsidR="00D22683" w:rsidRPr="00231C46" w:rsidRDefault="00D22683" w:rsidP="0009783B">
            <w:pPr>
              <w:pStyle w:val="a3"/>
              <w:rPr>
                <w:color w:val="31849B" w:themeColor="accent5" w:themeShade="BF"/>
                <w:sz w:val="28"/>
                <w:szCs w:val="28"/>
              </w:rPr>
            </w:pPr>
            <w:r>
              <w:rPr>
                <w:color w:val="31849B" w:themeColor="accent5" w:themeShade="BF"/>
                <w:sz w:val="28"/>
                <w:szCs w:val="28"/>
              </w:rPr>
              <w:t>Тема: « Сказочные герои».</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47</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техники «Оригами».</w:t>
            </w:r>
          </w:p>
          <w:p w:rsidR="00D22683" w:rsidRPr="0009783B" w:rsidRDefault="00D22683" w:rsidP="0009783B">
            <w:pPr>
              <w:rPr>
                <w:color w:val="31849B" w:themeColor="accent5" w:themeShade="BF"/>
                <w:sz w:val="28"/>
                <w:szCs w:val="28"/>
                <w:lang w:val="en-US"/>
              </w:rPr>
            </w:pPr>
            <w:r w:rsidRPr="00231C46">
              <w:rPr>
                <w:color w:val="31849B" w:themeColor="accent5" w:themeShade="BF"/>
                <w:sz w:val="28"/>
                <w:szCs w:val="28"/>
              </w:rPr>
              <w:t>Тема:</w:t>
            </w:r>
            <w:r>
              <w:rPr>
                <w:color w:val="31849B" w:themeColor="accent5" w:themeShade="BF"/>
                <w:sz w:val="28"/>
                <w:szCs w:val="28"/>
              </w:rPr>
              <w:t xml:space="preserve"> « Фигурка воробья».</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48</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Конструирование из бросового материала.</w:t>
            </w:r>
          </w:p>
          <w:p w:rsidR="00D22683" w:rsidRPr="00E57A1B" w:rsidRDefault="00D22683" w:rsidP="0009783B">
            <w:pPr>
              <w:rPr>
                <w:color w:val="31849B" w:themeColor="accent5" w:themeShade="BF"/>
                <w:sz w:val="28"/>
                <w:szCs w:val="28"/>
              </w:rPr>
            </w:pPr>
            <w:r w:rsidRPr="00231C46">
              <w:rPr>
                <w:color w:val="31849B" w:themeColor="accent5" w:themeShade="BF"/>
                <w:sz w:val="28"/>
                <w:szCs w:val="28"/>
              </w:rPr>
              <w:t>Тема: «Декорати</w:t>
            </w:r>
            <w:r>
              <w:rPr>
                <w:color w:val="31849B" w:themeColor="accent5" w:themeShade="BF"/>
                <w:sz w:val="28"/>
                <w:szCs w:val="28"/>
              </w:rPr>
              <w:t>вная подставка для карандашей».</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49</w:t>
            </w:r>
          </w:p>
        </w:tc>
        <w:tc>
          <w:tcPr>
            <w:tcW w:w="7796" w:type="dxa"/>
          </w:tcPr>
          <w:p w:rsidR="00D22683" w:rsidRPr="00231C46" w:rsidRDefault="00D22683" w:rsidP="0009783B">
            <w:pPr>
              <w:rPr>
                <w:color w:val="31849B" w:themeColor="accent5" w:themeShade="BF"/>
                <w:sz w:val="28"/>
                <w:szCs w:val="28"/>
              </w:rPr>
            </w:pPr>
            <w:r w:rsidRPr="00231C46">
              <w:rPr>
                <w:color w:val="31849B" w:themeColor="accent5" w:themeShade="BF"/>
                <w:sz w:val="28"/>
                <w:szCs w:val="28"/>
              </w:rPr>
              <w:t>Объёмная аппликация.</w:t>
            </w:r>
          </w:p>
          <w:p w:rsidR="00D22683" w:rsidRPr="0009783B" w:rsidRDefault="00D22683" w:rsidP="0009783B">
            <w:pPr>
              <w:rPr>
                <w:color w:val="31849B" w:themeColor="accent5" w:themeShade="BF"/>
                <w:sz w:val="28"/>
                <w:szCs w:val="28"/>
              </w:rPr>
            </w:pPr>
            <w:r>
              <w:rPr>
                <w:color w:val="31849B" w:themeColor="accent5" w:themeShade="BF"/>
                <w:sz w:val="28"/>
                <w:szCs w:val="28"/>
              </w:rPr>
              <w:t>Тема: « Ракета».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50</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Художественный труд</w:t>
            </w:r>
            <w:proofErr w:type="gramStart"/>
            <w:r w:rsidRPr="00231C46">
              <w:rPr>
                <w:color w:val="31849B" w:themeColor="accent5" w:themeShade="BF"/>
                <w:sz w:val="28"/>
                <w:szCs w:val="28"/>
              </w:rPr>
              <w:t xml:space="preserve"> :</w:t>
            </w:r>
            <w:proofErr w:type="gramEnd"/>
            <w:r w:rsidRPr="00231C46">
              <w:rPr>
                <w:color w:val="31849B" w:themeColor="accent5" w:themeShade="BF"/>
                <w:sz w:val="28"/>
                <w:szCs w:val="28"/>
              </w:rPr>
              <w:t xml:space="preserve"> «Детское рукоделие».</w:t>
            </w:r>
          </w:p>
          <w:p w:rsidR="00D22683" w:rsidRPr="00E57A1B" w:rsidRDefault="00D22683" w:rsidP="0009783B">
            <w:pPr>
              <w:rPr>
                <w:color w:val="31849B" w:themeColor="accent5" w:themeShade="BF"/>
                <w:sz w:val="28"/>
                <w:szCs w:val="28"/>
              </w:rPr>
            </w:pPr>
            <w:r w:rsidRPr="00231C46">
              <w:rPr>
                <w:color w:val="31849B" w:themeColor="accent5" w:themeShade="BF"/>
                <w:sz w:val="28"/>
                <w:szCs w:val="28"/>
              </w:rPr>
              <w:t>Тема: « Игрушка и</w:t>
            </w:r>
            <w:r>
              <w:rPr>
                <w:color w:val="31849B" w:themeColor="accent5" w:themeShade="BF"/>
                <w:sz w:val="28"/>
                <w:szCs w:val="28"/>
              </w:rPr>
              <w:t>з обрезков ниток».</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51</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Художественный труд: « Детское рукоделие»</w:t>
            </w:r>
            <w:proofErr w:type="gramStart"/>
            <w:r w:rsidRPr="00231C46">
              <w:rPr>
                <w:color w:val="31849B" w:themeColor="accent5" w:themeShade="BF"/>
                <w:sz w:val="28"/>
                <w:szCs w:val="28"/>
              </w:rPr>
              <w:t>.</w:t>
            </w:r>
            <w:proofErr w:type="gramEnd"/>
            <w:r w:rsidRPr="00231C46">
              <w:rPr>
                <w:color w:val="31849B" w:themeColor="accent5" w:themeShade="BF"/>
                <w:sz w:val="28"/>
                <w:szCs w:val="28"/>
              </w:rPr>
              <w:t xml:space="preserve"> ( </w:t>
            </w:r>
            <w:proofErr w:type="gramStart"/>
            <w:r w:rsidRPr="00231C46">
              <w:rPr>
                <w:color w:val="31849B" w:themeColor="accent5" w:themeShade="BF"/>
                <w:sz w:val="28"/>
                <w:szCs w:val="28"/>
              </w:rPr>
              <w:t>м</w:t>
            </w:r>
            <w:proofErr w:type="gramEnd"/>
            <w:r w:rsidRPr="00231C46">
              <w:rPr>
                <w:color w:val="31849B" w:themeColor="accent5" w:themeShade="BF"/>
                <w:sz w:val="28"/>
                <w:szCs w:val="28"/>
              </w:rPr>
              <w:t>ягкая игрушка)</w:t>
            </w:r>
          </w:p>
          <w:p w:rsidR="00D22683" w:rsidRPr="00D22683" w:rsidRDefault="00D22683" w:rsidP="0009783B">
            <w:pPr>
              <w:rPr>
                <w:color w:val="31849B" w:themeColor="accent5" w:themeShade="BF"/>
                <w:sz w:val="28"/>
                <w:szCs w:val="28"/>
              </w:rPr>
            </w:pPr>
            <w:r>
              <w:rPr>
                <w:color w:val="31849B" w:themeColor="accent5" w:themeShade="BF"/>
                <w:sz w:val="28"/>
                <w:szCs w:val="28"/>
              </w:rPr>
              <w:t>Тема: « Домовёнок».</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52</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Объёмная аппликация.</w:t>
            </w:r>
          </w:p>
          <w:p w:rsidR="00D22683" w:rsidRPr="00D22683" w:rsidRDefault="00D22683" w:rsidP="0009783B">
            <w:pPr>
              <w:rPr>
                <w:color w:val="31849B" w:themeColor="accent5" w:themeShade="BF"/>
                <w:sz w:val="28"/>
                <w:szCs w:val="28"/>
                <w:lang w:val="en-US"/>
              </w:rPr>
            </w:pPr>
            <w:r>
              <w:rPr>
                <w:color w:val="31849B" w:themeColor="accent5" w:themeShade="BF"/>
                <w:sz w:val="28"/>
                <w:szCs w:val="28"/>
              </w:rPr>
              <w:t>Тема: « Пчела».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53</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технике « Оригами».</w:t>
            </w:r>
          </w:p>
          <w:p w:rsidR="00D22683" w:rsidRPr="00D22683" w:rsidRDefault="00D22683" w:rsidP="0009783B">
            <w:pPr>
              <w:rPr>
                <w:color w:val="31849B" w:themeColor="accent5" w:themeShade="BF"/>
                <w:sz w:val="28"/>
                <w:szCs w:val="28"/>
                <w:lang w:val="en-US"/>
              </w:rPr>
            </w:pPr>
            <w:r w:rsidRPr="00231C46">
              <w:rPr>
                <w:color w:val="31849B" w:themeColor="accent5" w:themeShade="BF"/>
                <w:sz w:val="28"/>
                <w:szCs w:val="28"/>
              </w:rPr>
              <w:t>Тема: « Фигурка бабочки</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54</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Художественный труд.</w:t>
            </w:r>
            <w:r>
              <w:rPr>
                <w:color w:val="31849B" w:themeColor="accent5" w:themeShade="BF"/>
                <w:sz w:val="28"/>
                <w:szCs w:val="28"/>
              </w:rPr>
              <w:t xml:space="preserve"> Изделия из бумажных цилиндров.</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55</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Объёмные    картинки.</w:t>
            </w:r>
          </w:p>
          <w:p w:rsidR="00D22683" w:rsidRPr="00D22683" w:rsidRDefault="00D22683" w:rsidP="0009783B">
            <w:pPr>
              <w:rPr>
                <w:color w:val="31849B" w:themeColor="accent5" w:themeShade="BF"/>
                <w:sz w:val="28"/>
                <w:szCs w:val="28"/>
                <w:lang w:val="en-US"/>
              </w:rPr>
            </w:pPr>
            <w:r>
              <w:rPr>
                <w:color w:val="31849B" w:themeColor="accent5" w:themeShade="BF"/>
                <w:sz w:val="28"/>
                <w:szCs w:val="28"/>
              </w:rPr>
              <w:t>Тема: « «Стрекоза».</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56</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Художественный  ручной  труд</w:t>
            </w:r>
            <w:proofErr w:type="gramStart"/>
            <w:r w:rsidRPr="00231C46">
              <w:rPr>
                <w:color w:val="31849B" w:themeColor="accent5" w:themeShade="BF"/>
                <w:sz w:val="28"/>
                <w:szCs w:val="28"/>
              </w:rPr>
              <w:t xml:space="preserve"> :</w:t>
            </w:r>
            <w:proofErr w:type="gramEnd"/>
            <w:r w:rsidRPr="00231C46">
              <w:rPr>
                <w:color w:val="31849B" w:themeColor="accent5" w:themeShade="BF"/>
                <w:sz w:val="28"/>
                <w:szCs w:val="28"/>
              </w:rPr>
              <w:t xml:space="preserve"> «Детское рукоделие».</w:t>
            </w:r>
          </w:p>
          <w:p w:rsidR="00D22683" w:rsidRPr="00E57A1B" w:rsidRDefault="00D22683" w:rsidP="00D22683">
            <w:pPr>
              <w:rPr>
                <w:color w:val="31849B" w:themeColor="accent5" w:themeShade="BF"/>
                <w:sz w:val="28"/>
                <w:szCs w:val="28"/>
              </w:rPr>
            </w:pPr>
            <w:r>
              <w:rPr>
                <w:color w:val="31849B" w:themeColor="accent5" w:themeShade="BF"/>
                <w:sz w:val="28"/>
                <w:szCs w:val="28"/>
              </w:rPr>
              <w:t xml:space="preserve">Тема: Шов « Вперёд иголку» </w:t>
            </w:r>
            <w:r w:rsidR="00E57A1B">
              <w:rPr>
                <w:color w:val="31849B" w:themeColor="accent5" w:themeShade="BF"/>
                <w:sz w:val="28"/>
                <w:szCs w:val="28"/>
              </w:rPr>
              <w:t>- Салфетка</w:t>
            </w:r>
            <w:r>
              <w:rPr>
                <w:color w:val="31849B" w:themeColor="accent5" w:themeShade="BF"/>
                <w:sz w:val="28"/>
                <w:szCs w:val="28"/>
              </w:rPr>
              <w:t>.</w:t>
            </w:r>
          </w:p>
        </w:tc>
        <w:tc>
          <w:tcPr>
            <w:tcW w:w="1241" w:type="dxa"/>
          </w:tcPr>
          <w:p w:rsidR="00D22683" w:rsidRDefault="00E57A1B" w:rsidP="00AD0B7F">
            <w:pPr>
              <w:jc w:val="center"/>
              <w:rPr>
                <w:color w:val="333333"/>
                <w:sz w:val="36"/>
                <w:szCs w:val="36"/>
              </w:rPr>
            </w:pPr>
            <w:r>
              <w:rPr>
                <w:color w:val="333333"/>
                <w:sz w:val="36"/>
                <w:szCs w:val="36"/>
              </w:rPr>
              <w:t>4</w:t>
            </w:r>
          </w:p>
        </w:tc>
      </w:tr>
      <w:tr w:rsidR="00D22683" w:rsidTr="00FD13FF">
        <w:tc>
          <w:tcPr>
            <w:tcW w:w="534" w:type="dxa"/>
          </w:tcPr>
          <w:p w:rsidR="00D22683" w:rsidRDefault="00FD13FF" w:rsidP="00AD0B7F">
            <w:pPr>
              <w:jc w:val="center"/>
              <w:rPr>
                <w:color w:val="333333"/>
                <w:sz w:val="36"/>
                <w:szCs w:val="36"/>
              </w:rPr>
            </w:pPr>
            <w:r>
              <w:rPr>
                <w:color w:val="333333"/>
                <w:sz w:val="36"/>
                <w:szCs w:val="36"/>
              </w:rPr>
              <w:t>57</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Конструирование из   бросового  материала.</w:t>
            </w:r>
          </w:p>
          <w:p w:rsidR="00D22683" w:rsidRPr="00E57A1B" w:rsidRDefault="00D22683" w:rsidP="00D22683">
            <w:pPr>
              <w:rPr>
                <w:color w:val="31849B" w:themeColor="accent5" w:themeShade="BF"/>
                <w:sz w:val="28"/>
                <w:szCs w:val="28"/>
              </w:rPr>
            </w:pPr>
            <w:r>
              <w:rPr>
                <w:color w:val="31849B" w:themeColor="accent5" w:themeShade="BF"/>
                <w:sz w:val="28"/>
                <w:szCs w:val="28"/>
              </w:rPr>
              <w:t>Тема: «Кактус в горшочке».</w:t>
            </w:r>
          </w:p>
        </w:tc>
        <w:tc>
          <w:tcPr>
            <w:tcW w:w="1241" w:type="dxa"/>
          </w:tcPr>
          <w:p w:rsidR="00D22683" w:rsidRDefault="00FD13FF" w:rsidP="00AD0B7F">
            <w:pPr>
              <w:jc w:val="center"/>
              <w:rPr>
                <w:color w:val="333333"/>
                <w:sz w:val="36"/>
                <w:szCs w:val="36"/>
              </w:rPr>
            </w:pPr>
            <w:r>
              <w:rPr>
                <w:color w:val="333333"/>
                <w:sz w:val="36"/>
                <w:szCs w:val="36"/>
              </w:rPr>
              <w:t>2</w:t>
            </w:r>
          </w:p>
        </w:tc>
      </w:tr>
      <w:tr w:rsidR="00D22683" w:rsidTr="00FD13FF">
        <w:tc>
          <w:tcPr>
            <w:tcW w:w="534" w:type="dxa"/>
          </w:tcPr>
          <w:p w:rsidR="00D22683" w:rsidRDefault="00FD13FF" w:rsidP="00AD0B7F">
            <w:pPr>
              <w:jc w:val="center"/>
              <w:rPr>
                <w:color w:val="333333"/>
                <w:sz w:val="36"/>
                <w:szCs w:val="36"/>
              </w:rPr>
            </w:pPr>
            <w:r>
              <w:rPr>
                <w:color w:val="333333"/>
                <w:sz w:val="36"/>
                <w:szCs w:val="36"/>
              </w:rPr>
              <w:t>58</w:t>
            </w:r>
          </w:p>
        </w:tc>
        <w:tc>
          <w:tcPr>
            <w:tcW w:w="7796" w:type="dxa"/>
          </w:tcPr>
          <w:p w:rsidR="00D22683" w:rsidRPr="00231C46" w:rsidRDefault="00D22683" w:rsidP="00D22683">
            <w:pPr>
              <w:rPr>
                <w:color w:val="31849B" w:themeColor="accent5" w:themeShade="BF"/>
                <w:sz w:val="28"/>
                <w:szCs w:val="28"/>
              </w:rPr>
            </w:pPr>
            <w:r w:rsidRPr="00231C46">
              <w:rPr>
                <w:color w:val="31849B" w:themeColor="accent5" w:themeShade="BF"/>
                <w:sz w:val="28"/>
                <w:szCs w:val="28"/>
              </w:rPr>
              <w:t>Художественный  ручной  труд</w:t>
            </w:r>
            <w:proofErr w:type="gramStart"/>
            <w:r w:rsidRPr="00231C46">
              <w:rPr>
                <w:color w:val="31849B" w:themeColor="accent5" w:themeShade="BF"/>
                <w:sz w:val="28"/>
                <w:szCs w:val="28"/>
              </w:rPr>
              <w:t xml:space="preserve"> :</w:t>
            </w:r>
            <w:proofErr w:type="gramEnd"/>
            <w:r w:rsidRPr="00231C46">
              <w:rPr>
                <w:color w:val="31849B" w:themeColor="accent5" w:themeShade="BF"/>
                <w:sz w:val="28"/>
                <w:szCs w:val="28"/>
              </w:rPr>
              <w:t xml:space="preserve"> «Детское </w:t>
            </w:r>
            <w:r>
              <w:rPr>
                <w:color w:val="31849B" w:themeColor="accent5" w:themeShade="BF"/>
                <w:sz w:val="28"/>
                <w:szCs w:val="28"/>
              </w:rPr>
              <w:t>рукоделие».</w:t>
            </w:r>
            <w:r w:rsidRPr="00231C46">
              <w:rPr>
                <w:color w:val="31849B" w:themeColor="accent5" w:themeShade="BF"/>
                <w:sz w:val="28"/>
                <w:szCs w:val="28"/>
              </w:rPr>
              <w:t xml:space="preserve"> Тема: « Украсим салфетку пуговицами ».</w:t>
            </w:r>
          </w:p>
          <w:p w:rsidR="00D22683" w:rsidRPr="00FD13FF" w:rsidRDefault="00D22683" w:rsidP="00E57A1B">
            <w:pPr>
              <w:rPr>
                <w:color w:val="31849B" w:themeColor="accent5" w:themeShade="BF"/>
                <w:sz w:val="28"/>
                <w:szCs w:val="28"/>
              </w:rPr>
            </w:pPr>
          </w:p>
        </w:tc>
        <w:tc>
          <w:tcPr>
            <w:tcW w:w="1241" w:type="dxa"/>
          </w:tcPr>
          <w:p w:rsidR="00D22683" w:rsidRDefault="00FD13FF" w:rsidP="00AD0B7F">
            <w:pPr>
              <w:jc w:val="center"/>
              <w:rPr>
                <w:color w:val="333333"/>
                <w:sz w:val="36"/>
                <w:szCs w:val="36"/>
              </w:rPr>
            </w:pPr>
            <w:r>
              <w:rPr>
                <w:color w:val="333333"/>
                <w:sz w:val="36"/>
                <w:szCs w:val="36"/>
              </w:rPr>
              <w:t>2</w:t>
            </w:r>
          </w:p>
        </w:tc>
      </w:tr>
      <w:tr w:rsidR="00E57A1B" w:rsidTr="00FD13FF">
        <w:tc>
          <w:tcPr>
            <w:tcW w:w="534" w:type="dxa"/>
          </w:tcPr>
          <w:p w:rsidR="00E57A1B" w:rsidRDefault="00E57A1B" w:rsidP="00AD0B7F">
            <w:pPr>
              <w:jc w:val="center"/>
              <w:rPr>
                <w:color w:val="333333"/>
                <w:sz w:val="36"/>
                <w:szCs w:val="36"/>
              </w:rPr>
            </w:pPr>
            <w:r>
              <w:rPr>
                <w:color w:val="333333"/>
                <w:sz w:val="36"/>
                <w:szCs w:val="36"/>
              </w:rPr>
              <w:t>59</w:t>
            </w:r>
          </w:p>
        </w:tc>
        <w:tc>
          <w:tcPr>
            <w:tcW w:w="7796" w:type="dxa"/>
          </w:tcPr>
          <w:p w:rsidR="00E57A1B" w:rsidRPr="00231C46" w:rsidRDefault="00E57A1B" w:rsidP="00E57A1B">
            <w:pPr>
              <w:rPr>
                <w:color w:val="31849B" w:themeColor="accent5" w:themeShade="BF"/>
                <w:sz w:val="28"/>
                <w:szCs w:val="28"/>
              </w:rPr>
            </w:pPr>
            <w:r w:rsidRPr="00231C46">
              <w:rPr>
                <w:color w:val="31849B" w:themeColor="accent5" w:themeShade="BF"/>
                <w:sz w:val="28"/>
                <w:szCs w:val="28"/>
              </w:rPr>
              <w:t>Конструирование из бросового материала.</w:t>
            </w:r>
          </w:p>
          <w:p w:rsidR="00E57A1B" w:rsidRPr="00231C46" w:rsidRDefault="00E57A1B" w:rsidP="00D22683">
            <w:pPr>
              <w:rPr>
                <w:color w:val="31849B" w:themeColor="accent5" w:themeShade="BF"/>
                <w:sz w:val="28"/>
                <w:szCs w:val="28"/>
              </w:rPr>
            </w:pPr>
            <w:r>
              <w:rPr>
                <w:color w:val="31849B" w:themeColor="accent5" w:themeShade="BF"/>
                <w:sz w:val="28"/>
                <w:szCs w:val="28"/>
              </w:rPr>
              <w:lastRenderedPageBreak/>
              <w:t>Тема: « Аквариум»</w:t>
            </w:r>
            <w:proofErr w:type="gramStart"/>
            <w:r>
              <w:rPr>
                <w:color w:val="31849B" w:themeColor="accent5" w:themeShade="BF"/>
                <w:sz w:val="28"/>
                <w:szCs w:val="28"/>
              </w:rPr>
              <w:t>.</w:t>
            </w:r>
            <w:r w:rsidRPr="00231C46">
              <w:rPr>
                <w:color w:val="31849B" w:themeColor="accent5" w:themeShade="BF"/>
                <w:sz w:val="28"/>
                <w:szCs w:val="28"/>
              </w:rPr>
              <w:t>(</w:t>
            </w:r>
            <w:proofErr w:type="gramEnd"/>
            <w:r w:rsidRPr="00231C46">
              <w:rPr>
                <w:color w:val="31849B" w:themeColor="accent5" w:themeShade="BF"/>
                <w:sz w:val="28"/>
                <w:szCs w:val="28"/>
              </w:rPr>
              <w:t xml:space="preserve"> коллективная  работа)</w:t>
            </w:r>
            <w:r w:rsidRPr="005B399F">
              <w:rPr>
                <w:color w:val="31849B" w:themeColor="accent5" w:themeShade="BF"/>
                <w:sz w:val="28"/>
                <w:szCs w:val="28"/>
              </w:rPr>
              <w:t xml:space="preserve"> </w:t>
            </w:r>
          </w:p>
        </w:tc>
        <w:tc>
          <w:tcPr>
            <w:tcW w:w="1241" w:type="dxa"/>
          </w:tcPr>
          <w:p w:rsidR="00E57A1B" w:rsidRDefault="00E57A1B" w:rsidP="00AD0B7F">
            <w:pPr>
              <w:jc w:val="center"/>
              <w:rPr>
                <w:color w:val="333333"/>
                <w:sz w:val="36"/>
                <w:szCs w:val="36"/>
              </w:rPr>
            </w:pPr>
            <w:r>
              <w:rPr>
                <w:color w:val="333333"/>
                <w:sz w:val="36"/>
                <w:szCs w:val="36"/>
              </w:rPr>
              <w:lastRenderedPageBreak/>
              <w:t>4</w:t>
            </w:r>
          </w:p>
        </w:tc>
      </w:tr>
      <w:tr w:rsidR="00E57A1B" w:rsidTr="00FD13FF">
        <w:tc>
          <w:tcPr>
            <w:tcW w:w="534" w:type="dxa"/>
          </w:tcPr>
          <w:p w:rsidR="00E57A1B" w:rsidRDefault="00E57A1B" w:rsidP="00AD0B7F">
            <w:pPr>
              <w:jc w:val="center"/>
              <w:rPr>
                <w:color w:val="333333"/>
                <w:sz w:val="36"/>
                <w:szCs w:val="36"/>
              </w:rPr>
            </w:pPr>
            <w:r>
              <w:rPr>
                <w:color w:val="333333"/>
                <w:sz w:val="36"/>
                <w:szCs w:val="36"/>
              </w:rPr>
              <w:lastRenderedPageBreak/>
              <w:t>60</w:t>
            </w:r>
          </w:p>
        </w:tc>
        <w:tc>
          <w:tcPr>
            <w:tcW w:w="7796" w:type="dxa"/>
          </w:tcPr>
          <w:p w:rsidR="00E57A1B" w:rsidRPr="008E3423" w:rsidRDefault="00E57A1B" w:rsidP="00E57A1B">
            <w:pPr>
              <w:rPr>
                <w:color w:val="31849B" w:themeColor="accent5" w:themeShade="BF"/>
                <w:sz w:val="28"/>
                <w:szCs w:val="28"/>
              </w:rPr>
            </w:pPr>
            <w:r>
              <w:rPr>
                <w:color w:val="31849B" w:themeColor="accent5" w:themeShade="BF"/>
                <w:sz w:val="28"/>
                <w:szCs w:val="28"/>
              </w:rPr>
              <w:t>Объемные картинки</w:t>
            </w:r>
            <w:r w:rsidRPr="008E3423">
              <w:rPr>
                <w:color w:val="31849B" w:themeColor="accent5" w:themeShade="BF"/>
                <w:sz w:val="28"/>
                <w:szCs w:val="28"/>
              </w:rPr>
              <w:t xml:space="preserve"> </w:t>
            </w:r>
            <w:r>
              <w:rPr>
                <w:color w:val="31849B" w:themeColor="accent5" w:themeShade="BF"/>
                <w:sz w:val="28"/>
                <w:szCs w:val="28"/>
              </w:rPr>
              <w:t xml:space="preserve"> из бумаги</w:t>
            </w:r>
            <w:r w:rsidRPr="008E3423">
              <w:rPr>
                <w:color w:val="31849B" w:themeColor="accent5" w:themeShade="BF"/>
                <w:sz w:val="28"/>
                <w:szCs w:val="28"/>
              </w:rPr>
              <w:t>.</w:t>
            </w:r>
          </w:p>
          <w:p w:rsidR="00E57A1B" w:rsidRPr="00231C46" w:rsidRDefault="00E57A1B"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Избушка на курьих ножках</w:t>
            </w:r>
            <w:r w:rsidRPr="008E3423">
              <w:rPr>
                <w:color w:val="31849B" w:themeColor="accent5" w:themeShade="BF"/>
                <w:sz w:val="28"/>
                <w:szCs w:val="28"/>
              </w:rPr>
              <w:t>».</w:t>
            </w:r>
          </w:p>
        </w:tc>
        <w:tc>
          <w:tcPr>
            <w:tcW w:w="1241" w:type="dxa"/>
          </w:tcPr>
          <w:p w:rsidR="00E57A1B" w:rsidRDefault="00E57A1B" w:rsidP="00AD0B7F">
            <w:pPr>
              <w:jc w:val="center"/>
              <w:rPr>
                <w:color w:val="333333"/>
                <w:sz w:val="36"/>
                <w:szCs w:val="36"/>
              </w:rPr>
            </w:pPr>
            <w:r>
              <w:rPr>
                <w:color w:val="333333"/>
                <w:sz w:val="36"/>
                <w:szCs w:val="36"/>
              </w:rPr>
              <w:t>2</w:t>
            </w:r>
          </w:p>
        </w:tc>
      </w:tr>
      <w:tr w:rsidR="00E57A1B" w:rsidTr="00FD13FF">
        <w:tc>
          <w:tcPr>
            <w:tcW w:w="534" w:type="dxa"/>
          </w:tcPr>
          <w:p w:rsidR="00E57A1B" w:rsidRDefault="00E57A1B" w:rsidP="00AD0B7F">
            <w:pPr>
              <w:jc w:val="center"/>
              <w:rPr>
                <w:color w:val="333333"/>
                <w:sz w:val="36"/>
                <w:szCs w:val="36"/>
              </w:rPr>
            </w:pPr>
          </w:p>
        </w:tc>
        <w:tc>
          <w:tcPr>
            <w:tcW w:w="7796" w:type="dxa"/>
          </w:tcPr>
          <w:p w:rsidR="00E57A1B" w:rsidRDefault="00E57A1B" w:rsidP="00E57A1B">
            <w:pPr>
              <w:rPr>
                <w:color w:val="31849B" w:themeColor="accent5" w:themeShade="BF"/>
                <w:sz w:val="28"/>
                <w:szCs w:val="28"/>
              </w:rPr>
            </w:pPr>
            <w:r>
              <w:rPr>
                <w:color w:val="31849B" w:themeColor="accent5" w:themeShade="BF"/>
                <w:sz w:val="28"/>
                <w:szCs w:val="28"/>
              </w:rPr>
              <w:t>Итого</w:t>
            </w:r>
          </w:p>
        </w:tc>
        <w:tc>
          <w:tcPr>
            <w:tcW w:w="1241" w:type="dxa"/>
          </w:tcPr>
          <w:p w:rsidR="00E57A1B" w:rsidRDefault="00E57A1B" w:rsidP="00AD0B7F">
            <w:pPr>
              <w:jc w:val="center"/>
              <w:rPr>
                <w:color w:val="333333"/>
                <w:sz w:val="36"/>
                <w:szCs w:val="36"/>
              </w:rPr>
            </w:pPr>
            <w:r>
              <w:rPr>
                <w:color w:val="333333"/>
                <w:sz w:val="36"/>
                <w:szCs w:val="36"/>
              </w:rPr>
              <w:t>128</w:t>
            </w:r>
          </w:p>
        </w:tc>
      </w:tr>
    </w:tbl>
    <w:p w:rsidR="00075C46" w:rsidRPr="00231C46" w:rsidRDefault="00075C46" w:rsidP="00075C46">
      <w:pPr>
        <w:rPr>
          <w:color w:val="31849B" w:themeColor="accent5" w:themeShade="BF"/>
          <w:sz w:val="28"/>
          <w:szCs w:val="28"/>
        </w:rPr>
      </w:pPr>
    </w:p>
    <w:p w:rsidR="00075C46" w:rsidRPr="00231C46" w:rsidRDefault="00075C46" w:rsidP="00075C46">
      <w:pPr>
        <w:rPr>
          <w:color w:val="31849B" w:themeColor="accent5" w:themeShade="BF"/>
          <w:sz w:val="28"/>
          <w:szCs w:val="28"/>
        </w:rPr>
      </w:pPr>
    </w:p>
    <w:p w:rsidR="00075C46" w:rsidRPr="00231C46" w:rsidRDefault="00075C46" w:rsidP="00075C46">
      <w:pPr>
        <w:rPr>
          <w:color w:val="31849B" w:themeColor="accent5" w:themeShade="BF"/>
          <w:sz w:val="28"/>
          <w:szCs w:val="28"/>
        </w:rPr>
      </w:pPr>
    </w:p>
    <w:p w:rsidR="00AD0B7F" w:rsidRDefault="00AD0B7F" w:rsidP="00075C46">
      <w:pPr>
        <w:rPr>
          <w:color w:val="31849B" w:themeColor="accent5" w:themeShade="BF"/>
          <w:sz w:val="28"/>
          <w:szCs w:val="28"/>
        </w:rPr>
      </w:pPr>
    </w:p>
    <w:p w:rsidR="00AD0B7F" w:rsidRDefault="00F360CE" w:rsidP="00AD0B7F">
      <w:pPr>
        <w:rPr>
          <w:color w:val="333333"/>
          <w:sz w:val="36"/>
          <w:szCs w:val="36"/>
        </w:rPr>
      </w:pPr>
      <w:r w:rsidRPr="00F360CE">
        <w:rPr>
          <w:color w:val="333333"/>
          <w:sz w:val="36"/>
          <w:szCs w:val="36"/>
        </w:rPr>
        <w:pict>
          <v:shape id="_x0000_i1032" type="#_x0000_t136" style="width:467.15pt;height:22.6pt" fillcolor="#b2b2b2" strokecolor="#33c" strokeweight="1pt">
            <v:fill opacity=".5"/>
            <v:shadow on="t" color="#99f" offset="3pt"/>
            <v:textpath style="font-family:&quot;Arial&quot;;font-size:20pt;v-text-kern:t" trim="t" fitpath="t" string="План работы кружка &quot;Умелые ручки&quot;"/>
          </v:shape>
        </w:pict>
      </w:r>
    </w:p>
    <w:p w:rsidR="00AD0B7F" w:rsidRDefault="00F62002" w:rsidP="00AD0B7F">
      <w:pPr>
        <w:jc w:val="center"/>
        <w:rPr>
          <w:color w:val="333333"/>
          <w:sz w:val="36"/>
          <w:szCs w:val="36"/>
        </w:rPr>
      </w:pPr>
      <w:r>
        <w:rPr>
          <w:color w:val="333333"/>
          <w:sz w:val="36"/>
          <w:szCs w:val="36"/>
        </w:rPr>
        <w:t>на 2015-2016</w:t>
      </w:r>
      <w:r w:rsidR="00AD0B7F">
        <w:rPr>
          <w:color w:val="333333"/>
          <w:sz w:val="36"/>
          <w:szCs w:val="36"/>
        </w:rPr>
        <w:t xml:space="preserve"> учебный год.</w:t>
      </w:r>
    </w:p>
    <w:tbl>
      <w:tblPr>
        <w:tblStyle w:val="aa"/>
        <w:tblW w:w="0" w:type="auto"/>
        <w:tblLook w:val="04A0"/>
      </w:tblPr>
      <w:tblGrid>
        <w:gridCol w:w="675"/>
        <w:gridCol w:w="7513"/>
        <w:gridCol w:w="1383"/>
      </w:tblGrid>
      <w:tr w:rsidR="00E57A1B" w:rsidRPr="00E57A1B" w:rsidTr="00E57A1B">
        <w:tc>
          <w:tcPr>
            <w:tcW w:w="675" w:type="dxa"/>
          </w:tcPr>
          <w:p w:rsidR="00E57A1B" w:rsidRPr="00E57A1B" w:rsidRDefault="00E57A1B" w:rsidP="00E57A1B">
            <w:pPr>
              <w:rPr>
                <w:color w:val="333333"/>
                <w:sz w:val="32"/>
                <w:szCs w:val="36"/>
              </w:rPr>
            </w:pPr>
            <w:r w:rsidRPr="00E57A1B">
              <w:rPr>
                <w:color w:val="333333"/>
                <w:sz w:val="32"/>
                <w:szCs w:val="36"/>
              </w:rPr>
              <w:t>№</w:t>
            </w:r>
          </w:p>
        </w:tc>
        <w:tc>
          <w:tcPr>
            <w:tcW w:w="7513" w:type="dxa"/>
          </w:tcPr>
          <w:p w:rsidR="00E57A1B" w:rsidRPr="00E57A1B" w:rsidRDefault="00E57A1B" w:rsidP="00E57A1B">
            <w:pPr>
              <w:rPr>
                <w:color w:val="333333"/>
                <w:sz w:val="32"/>
                <w:szCs w:val="36"/>
              </w:rPr>
            </w:pPr>
            <w:r w:rsidRPr="00E57A1B">
              <w:rPr>
                <w:color w:val="333333"/>
                <w:sz w:val="32"/>
                <w:szCs w:val="36"/>
              </w:rPr>
              <w:t>Содержание занятий</w:t>
            </w:r>
          </w:p>
        </w:tc>
        <w:tc>
          <w:tcPr>
            <w:tcW w:w="1383" w:type="dxa"/>
          </w:tcPr>
          <w:p w:rsidR="00E57A1B" w:rsidRPr="00E57A1B" w:rsidRDefault="00E57A1B" w:rsidP="00E57A1B">
            <w:pPr>
              <w:rPr>
                <w:color w:val="333333"/>
                <w:sz w:val="32"/>
                <w:szCs w:val="36"/>
              </w:rPr>
            </w:pPr>
            <w:r w:rsidRPr="00E57A1B">
              <w:rPr>
                <w:color w:val="333333"/>
                <w:sz w:val="32"/>
                <w:szCs w:val="36"/>
              </w:rPr>
              <w:t>Кол-во часов</w:t>
            </w:r>
          </w:p>
        </w:tc>
      </w:tr>
      <w:tr w:rsidR="00E57A1B" w:rsidTr="00E57A1B">
        <w:tc>
          <w:tcPr>
            <w:tcW w:w="675" w:type="dxa"/>
          </w:tcPr>
          <w:p w:rsidR="00E57A1B" w:rsidRPr="00E57A1B" w:rsidRDefault="00E57A1B" w:rsidP="00E57A1B">
            <w:pPr>
              <w:rPr>
                <w:color w:val="333333"/>
                <w:sz w:val="36"/>
                <w:szCs w:val="36"/>
              </w:rPr>
            </w:pPr>
            <w:r w:rsidRPr="00E57A1B">
              <w:rPr>
                <w:color w:val="333333"/>
                <w:sz w:val="36"/>
                <w:szCs w:val="36"/>
              </w:rPr>
              <w:t>1</w:t>
            </w:r>
          </w:p>
        </w:tc>
        <w:tc>
          <w:tcPr>
            <w:tcW w:w="7513" w:type="dxa"/>
          </w:tcPr>
          <w:p w:rsidR="00E57A1B" w:rsidRPr="00231C46" w:rsidRDefault="00E57A1B" w:rsidP="00E57A1B">
            <w:pPr>
              <w:rPr>
                <w:color w:val="31849B" w:themeColor="accent5" w:themeShade="BF"/>
                <w:sz w:val="28"/>
                <w:szCs w:val="28"/>
              </w:rPr>
            </w:pPr>
            <w:r w:rsidRPr="00231C46">
              <w:rPr>
                <w:color w:val="31849B" w:themeColor="accent5" w:themeShade="BF"/>
                <w:sz w:val="28"/>
                <w:szCs w:val="28"/>
              </w:rPr>
              <w:t>Аппликация из скрученных полосок.</w:t>
            </w:r>
          </w:p>
          <w:p w:rsidR="00E57A1B" w:rsidRPr="00E57A1B" w:rsidRDefault="00E57A1B" w:rsidP="00E57A1B">
            <w:pPr>
              <w:rPr>
                <w:color w:val="31849B" w:themeColor="accent5" w:themeShade="BF"/>
                <w:sz w:val="28"/>
                <w:szCs w:val="28"/>
              </w:rPr>
            </w:pPr>
            <w:r>
              <w:rPr>
                <w:color w:val="31849B" w:themeColor="accent5" w:themeShade="BF"/>
                <w:sz w:val="28"/>
                <w:szCs w:val="28"/>
              </w:rPr>
              <w:t>Тема: « Корзина с плодами</w:t>
            </w:r>
            <w:r w:rsidRPr="00231C46">
              <w:rPr>
                <w:color w:val="31849B" w:themeColor="accent5" w:themeShade="BF"/>
                <w:sz w:val="28"/>
                <w:szCs w:val="28"/>
              </w:rPr>
              <w:t>».</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2</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цветной бумаги в технике «Оригами».</w:t>
            </w:r>
          </w:p>
          <w:p w:rsidR="00E57A1B" w:rsidRPr="002E0500" w:rsidRDefault="002E0500"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«Букет цветов»</w:t>
            </w:r>
            <w:proofErr w:type="gramStart"/>
            <w:r>
              <w:rPr>
                <w:color w:val="31849B" w:themeColor="accent5" w:themeShade="BF"/>
                <w:sz w:val="28"/>
                <w:szCs w:val="28"/>
              </w:rPr>
              <w:t>.(</w:t>
            </w:r>
            <w:proofErr w:type="gramEnd"/>
            <w:r>
              <w:rPr>
                <w:color w:val="31849B" w:themeColor="accent5" w:themeShade="BF"/>
                <w:sz w:val="28"/>
                <w:szCs w:val="28"/>
              </w:rPr>
              <w:t>Коллективная  работа ).</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3</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Аппликация из природного материала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 листьев )</w:t>
            </w:r>
          </w:p>
          <w:p w:rsidR="00E57A1B" w:rsidRPr="002E0500" w:rsidRDefault="002E0500" w:rsidP="00E57A1B">
            <w:pPr>
              <w:rPr>
                <w:color w:val="31849B" w:themeColor="accent5" w:themeShade="BF"/>
                <w:sz w:val="36"/>
                <w:szCs w:val="36"/>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«Зайчики на поляне</w:t>
            </w:r>
            <w:r w:rsidRPr="008E3423">
              <w:rPr>
                <w:color w:val="31849B" w:themeColor="accent5" w:themeShade="BF"/>
                <w:sz w:val="28"/>
                <w:szCs w:val="28"/>
              </w:rPr>
              <w:t>»</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4</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w:t>
            </w:r>
            <w:r>
              <w:rPr>
                <w:color w:val="31849B" w:themeColor="accent5" w:themeShade="BF"/>
                <w:sz w:val="28"/>
                <w:szCs w:val="28"/>
              </w:rPr>
              <w:t xml:space="preserve"> </w:t>
            </w:r>
            <w:r w:rsidRPr="008E3423">
              <w:rPr>
                <w:color w:val="31849B" w:themeColor="accent5" w:themeShade="BF"/>
                <w:sz w:val="28"/>
                <w:szCs w:val="28"/>
              </w:rPr>
              <w:t>мятой бумагой.</w:t>
            </w:r>
          </w:p>
          <w:p w:rsidR="00E57A1B" w:rsidRPr="002E0500" w:rsidRDefault="002E0500"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«Парусник».</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5</w:t>
            </w:r>
          </w:p>
        </w:tc>
        <w:tc>
          <w:tcPr>
            <w:tcW w:w="7513" w:type="dxa"/>
          </w:tcPr>
          <w:p w:rsidR="002E0500" w:rsidRPr="008E3423" w:rsidRDefault="002E0500" w:rsidP="002E0500">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E57A1B" w:rsidRPr="002E0500" w:rsidRDefault="002E0500" w:rsidP="00E57A1B">
            <w:pPr>
              <w:rPr>
                <w:color w:val="31849B" w:themeColor="accent5" w:themeShade="BF"/>
                <w:sz w:val="28"/>
                <w:szCs w:val="28"/>
              </w:rPr>
            </w:pPr>
            <w:r>
              <w:rPr>
                <w:color w:val="31849B" w:themeColor="accent5" w:themeShade="BF"/>
                <w:sz w:val="28"/>
                <w:szCs w:val="28"/>
              </w:rPr>
              <w:t>Тема: «Осенний пейзаж».</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6</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E57A1B" w:rsidRPr="002E0500" w:rsidRDefault="002E0500"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«Птичка на ветке</w:t>
            </w:r>
            <w:r w:rsidRPr="008E3423">
              <w:rPr>
                <w:color w:val="31849B" w:themeColor="accent5" w:themeShade="BF"/>
                <w:sz w:val="28"/>
                <w:szCs w:val="28"/>
              </w:rPr>
              <w:t>».</w:t>
            </w:r>
            <w:r w:rsidRPr="00443996">
              <w:rPr>
                <w:color w:val="31849B" w:themeColor="accent5" w:themeShade="BF"/>
                <w:sz w:val="28"/>
                <w:szCs w:val="28"/>
              </w:rPr>
              <w:t xml:space="preserve"> </w:t>
            </w:r>
            <w:r>
              <w:rPr>
                <w:color w:val="31849B" w:themeColor="accent5" w:themeShade="BF"/>
                <w:sz w:val="28"/>
                <w:szCs w:val="28"/>
              </w:rPr>
              <w:t>(Коллективная  работа</w:t>
            </w:r>
            <w:proofErr w:type="gramStart"/>
            <w:r>
              <w:rPr>
                <w:color w:val="31849B" w:themeColor="accent5" w:themeShade="BF"/>
                <w:sz w:val="28"/>
                <w:szCs w:val="28"/>
              </w:rPr>
              <w:t xml:space="preserve"> )</w:t>
            </w:r>
            <w:proofErr w:type="gramEnd"/>
            <w:r>
              <w:rPr>
                <w:color w:val="31849B" w:themeColor="accent5" w:themeShade="BF"/>
                <w:sz w:val="28"/>
                <w:szCs w:val="28"/>
              </w:rPr>
              <w:t>.</w:t>
            </w:r>
          </w:p>
        </w:tc>
        <w:tc>
          <w:tcPr>
            <w:tcW w:w="1383" w:type="dxa"/>
          </w:tcPr>
          <w:p w:rsidR="00E57A1B" w:rsidRDefault="00572721" w:rsidP="00E57A1B">
            <w:pPr>
              <w:rPr>
                <w:color w:val="333333"/>
                <w:sz w:val="36"/>
                <w:szCs w:val="36"/>
              </w:rPr>
            </w:pPr>
            <w:r>
              <w:rPr>
                <w:color w:val="333333"/>
                <w:sz w:val="36"/>
                <w:szCs w:val="36"/>
              </w:rPr>
              <w:t>4</w:t>
            </w:r>
          </w:p>
        </w:tc>
      </w:tr>
      <w:tr w:rsidR="00E57A1B" w:rsidTr="00E57A1B">
        <w:tc>
          <w:tcPr>
            <w:tcW w:w="675" w:type="dxa"/>
          </w:tcPr>
          <w:p w:rsidR="00E57A1B" w:rsidRDefault="00E57A1B" w:rsidP="00E57A1B">
            <w:pPr>
              <w:rPr>
                <w:color w:val="333333"/>
                <w:sz w:val="36"/>
                <w:szCs w:val="36"/>
              </w:rPr>
            </w:pPr>
            <w:r>
              <w:rPr>
                <w:color w:val="333333"/>
                <w:sz w:val="36"/>
                <w:szCs w:val="36"/>
              </w:rPr>
              <w:t>7</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бросового материала.</w:t>
            </w:r>
          </w:p>
          <w:p w:rsidR="00E57A1B" w:rsidRPr="002E0500" w:rsidRDefault="002E0500" w:rsidP="00E57A1B">
            <w:pPr>
              <w:rPr>
                <w:color w:val="31849B" w:themeColor="accent5" w:themeShade="BF"/>
                <w:sz w:val="28"/>
                <w:szCs w:val="28"/>
              </w:rPr>
            </w:pPr>
            <w:r>
              <w:rPr>
                <w:color w:val="31849B" w:themeColor="accent5" w:themeShade="BF"/>
                <w:sz w:val="28"/>
                <w:szCs w:val="28"/>
              </w:rPr>
              <w:t>Тема: «Собачка».</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8</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Аппликация</w:t>
            </w:r>
            <w:r>
              <w:rPr>
                <w:color w:val="31849B" w:themeColor="accent5" w:themeShade="BF"/>
                <w:sz w:val="28"/>
                <w:szCs w:val="28"/>
              </w:rPr>
              <w:t xml:space="preserve"> из бумаги</w:t>
            </w:r>
            <w:r w:rsidRPr="008E3423">
              <w:rPr>
                <w:color w:val="31849B" w:themeColor="accent5" w:themeShade="BF"/>
                <w:sz w:val="28"/>
                <w:szCs w:val="28"/>
              </w:rPr>
              <w:t>.</w:t>
            </w:r>
          </w:p>
          <w:p w:rsidR="00E57A1B" w:rsidRPr="002E0500" w:rsidRDefault="002E0500"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Сапожок</w:t>
            </w:r>
            <w:r w:rsidRPr="008E3423">
              <w:rPr>
                <w:color w:val="31849B" w:themeColor="accent5" w:themeShade="BF"/>
                <w:sz w:val="28"/>
                <w:szCs w:val="28"/>
              </w:rPr>
              <w:t>»</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татарский орнамент)</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9</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E57A1B" w:rsidRPr="002E0500" w:rsidRDefault="002E0500" w:rsidP="00E57A1B">
            <w:pPr>
              <w:rPr>
                <w:color w:val="31849B" w:themeColor="accent5" w:themeShade="BF"/>
                <w:sz w:val="28"/>
                <w:szCs w:val="28"/>
              </w:rPr>
            </w:pPr>
            <w:r w:rsidRPr="008E3423">
              <w:rPr>
                <w:color w:val="31849B" w:themeColor="accent5" w:themeShade="BF"/>
                <w:sz w:val="28"/>
                <w:szCs w:val="28"/>
              </w:rPr>
              <w:t>Тема: «</w:t>
            </w:r>
            <w:r>
              <w:rPr>
                <w:color w:val="31849B" w:themeColor="accent5" w:themeShade="BF"/>
                <w:sz w:val="28"/>
                <w:szCs w:val="28"/>
              </w:rPr>
              <w:t>Мотивы Гжели</w:t>
            </w:r>
            <w:r w:rsidRPr="008E3423">
              <w:rPr>
                <w:color w:val="31849B" w:themeColor="accent5" w:themeShade="BF"/>
                <w:sz w:val="28"/>
                <w:szCs w:val="28"/>
              </w:rPr>
              <w:t>».</w:t>
            </w:r>
            <w:r w:rsidRPr="00443996">
              <w:rPr>
                <w:color w:val="31849B" w:themeColor="accent5" w:themeShade="BF"/>
                <w:sz w:val="28"/>
                <w:szCs w:val="28"/>
              </w:rPr>
              <w:t xml:space="preserve"> </w:t>
            </w:r>
            <w:r>
              <w:rPr>
                <w:color w:val="31849B" w:themeColor="accent5" w:themeShade="BF"/>
                <w:sz w:val="28"/>
                <w:szCs w:val="28"/>
              </w:rPr>
              <w:t>(Коллективная  работа</w:t>
            </w:r>
            <w:proofErr w:type="gramStart"/>
            <w:r>
              <w:rPr>
                <w:color w:val="31849B" w:themeColor="accent5" w:themeShade="BF"/>
                <w:sz w:val="28"/>
                <w:szCs w:val="28"/>
              </w:rPr>
              <w:t xml:space="preserve"> )</w:t>
            </w:r>
            <w:proofErr w:type="gramEnd"/>
            <w:r>
              <w:rPr>
                <w:color w:val="31849B" w:themeColor="accent5" w:themeShade="BF"/>
                <w:sz w:val="28"/>
                <w:szCs w:val="28"/>
              </w:rPr>
              <w:t>.</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10</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мятой бумагой.</w:t>
            </w:r>
          </w:p>
          <w:p w:rsidR="00E57A1B" w:rsidRPr="002E0500" w:rsidRDefault="002E0500" w:rsidP="00E57A1B">
            <w:pPr>
              <w:rPr>
                <w:color w:val="31849B" w:themeColor="accent5" w:themeShade="BF"/>
                <w:sz w:val="28"/>
                <w:szCs w:val="28"/>
              </w:rPr>
            </w:pPr>
            <w:r w:rsidRPr="008E3423">
              <w:rPr>
                <w:color w:val="31849B" w:themeColor="accent5" w:themeShade="BF"/>
                <w:sz w:val="28"/>
                <w:szCs w:val="28"/>
              </w:rPr>
              <w:t>Тема</w:t>
            </w:r>
            <w:proofErr w:type="gramStart"/>
            <w:r w:rsidRPr="008E3423">
              <w:rPr>
                <w:color w:val="31849B" w:themeColor="accent5" w:themeShade="BF"/>
                <w:sz w:val="28"/>
                <w:szCs w:val="28"/>
              </w:rPr>
              <w:t xml:space="preserve"> :</w:t>
            </w:r>
            <w:proofErr w:type="gramEnd"/>
            <w:r w:rsidRPr="008E3423">
              <w:rPr>
                <w:color w:val="31849B" w:themeColor="accent5" w:themeShade="BF"/>
                <w:sz w:val="28"/>
                <w:szCs w:val="28"/>
              </w:rPr>
              <w:t xml:space="preserve"> «</w:t>
            </w:r>
            <w:r>
              <w:rPr>
                <w:color w:val="31849B" w:themeColor="accent5" w:themeShade="BF"/>
                <w:sz w:val="28"/>
                <w:szCs w:val="28"/>
              </w:rPr>
              <w:t>Клубника с мороженым</w:t>
            </w:r>
            <w:r w:rsidRPr="008E3423">
              <w:rPr>
                <w:color w:val="31849B" w:themeColor="accent5" w:themeShade="BF"/>
                <w:sz w:val="28"/>
                <w:szCs w:val="28"/>
              </w:rPr>
              <w:t>».</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11</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бросового материала</w:t>
            </w:r>
            <w:proofErr w:type="gramStart"/>
            <w:r w:rsidRPr="008E3423">
              <w:rPr>
                <w:color w:val="31849B" w:themeColor="accent5" w:themeShade="BF"/>
                <w:sz w:val="28"/>
                <w:szCs w:val="28"/>
              </w:rPr>
              <w:t>.</w:t>
            </w:r>
            <w:proofErr w:type="gramEnd"/>
            <w:r w:rsidRPr="008E3423">
              <w:rPr>
                <w:color w:val="31849B" w:themeColor="accent5" w:themeShade="BF"/>
                <w:sz w:val="28"/>
                <w:szCs w:val="28"/>
              </w:rPr>
              <w:t xml:space="preserve"> ( </w:t>
            </w:r>
            <w:proofErr w:type="gramStart"/>
            <w:r w:rsidRPr="008E3423">
              <w:rPr>
                <w:color w:val="31849B" w:themeColor="accent5" w:themeShade="BF"/>
                <w:sz w:val="28"/>
                <w:szCs w:val="28"/>
              </w:rPr>
              <w:t>и</w:t>
            </w:r>
            <w:proofErr w:type="gramEnd"/>
            <w:r w:rsidRPr="008E3423">
              <w:rPr>
                <w:color w:val="31849B" w:themeColor="accent5" w:themeShade="BF"/>
                <w:sz w:val="28"/>
                <w:szCs w:val="28"/>
              </w:rPr>
              <w:t xml:space="preserve">з спич. </w:t>
            </w:r>
            <w:proofErr w:type="spellStart"/>
            <w:r w:rsidRPr="008E3423">
              <w:rPr>
                <w:color w:val="31849B" w:themeColor="accent5" w:themeShade="BF"/>
                <w:sz w:val="28"/>
                <w:szCs w:val="28"/>
              </w:rPr>
              <w:t>кор</w:t>
            </w:r>
            <w:proofErr w:type="spellEnd"/>
            <w:r w:rsidRPr="008E3423">
              <w:rPr>
                <w:color w:val="31849B" w:themeColor="accent5" w:themeShade="BF"/>
                <w:sz w:val="28"/>
                <w:szCs w:val="28"/>
              </w:rPr>
              <w:t>.)</w:t>
            </w:r>
          </w:p>
          <w:p w:rsidR="00E57A1B" w:rsidRPr="002E0500" w:rsidRDefault="002E0500"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Лягушка».</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12</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E57A1B" w:rsidRPr="002E0500" w:rsidRDefault="002E0500" w:rsidP="00E57A1B">
            <w:pPr>
              <w:rPr>
                <w:color w:val="31849B" w:themeColor="accent5" w:themeShade="BF"/>
                <w:sz w:val="28"/>
                <w:szCs w:val="28"/>
              </w:rPr>
            </w:pPr>
            <w:r w:rsidRPr="008E3423">
              <w:rPr>
                <w:color w:val="31849B" w:themeColor="accent5" w:themeShade="BF"/>
                <w:sz w:val="28"/>
                <w:szCs w:val="28"/>
              </w:rPr>
              <w:t>Тема: «</w:t>
            </w:r>
            <w:r>
              <w:rPr>
                <w:color w:val="31849B" w:themeColor="accent5" w:themeShade="BF"/>
                <w:sz w:val="28"/>
                <w:szCs w:val="28"/>
              </w:rPr>
              <w:t>Мотивы Хохломы</w:t>
            </w:r>
            <w:r w:rsidRPr="008E3423">
              <w:rPr>
                <w:color w:val="31849B" w:themeColor="accent5" w:themeShade="BF"/>
                <w:sz w:val="28"/>
                <w:szCs w:val="28"/>
              </w:rPr>
              <w:t>».</w:t>
            </w:r>
            <w:r w:rsidRPr="00231C46">
              <w:rPr>
                <w:color w:val="31849B" w:themeColor="accent5" w:themeShade="BF"/>
                <w:sz w:val="28"/>
                <w:szCs w:val="28"/>
              </w:rPr>
              <w:t xml:space="preserve"> </w:t>
            </w:r>
            <w:r w:rsidRPr="008E3423">
              <w:rPr>
                <w:color w:val="31849B" w:themeColor="accent5" w:themeShade="BF"/>
                <w:sz w:val="28"/>
                <w:szCs w:val="28"/>
              </w:rPr>
              <w:t>(Коллективная  ра</w:t>
            </w:r>
            <w:r>
              <w:rPr>
                <w:color w:val="31849B" w:themeColor="accent5" w:themeShade="BF"/>
                <w:sz w:val="28"/>
                <w:szCs w:val="28"/>
              </w:rPr>
              <w:t>бота</w:t>
            </w:r>
            <w:proofErr w:type="gramStart"/>
            <w:r>
              <w:rPr>
                <w:color w:val="31849B" w:themeColor="accent5" w:themeShade="BF"/>
                <w:sz w:val="28"/>
                <w:szCs w:val="28"/>
              </w:rPr>
              <w:t xml:space="preserve"> )</w:t>
            </w:r>
            <w:proofErr w:type="gramEnd"/>
            <w:r>
              <w:rPr>
                <w:color w:val="31849B" w:themeColor="accent5" w:themeShade="BF"/>
                <w:sz w:val="28"/>
                <w:szCs w:val="28"/>
              </w:rPr>
              <w:t>.</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13</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природного материала.</w:t>
            </w:r>
          </w:p>
          <w:p w:rsidR="00E57A1B" w:rsidRPr="002E0500" w:rsidRDefault="002E0500" w:rsidP="00E57A1B">
            <w:pPr>
              <w:rPr>
                <w:color w:val="31849B" w:themeColor="accent5" w:themeShade="BF"/>
                <w:sz w:val="28"/>
                <w:szCs w:val="28"/>
              </w:rPr>
            </w:pPr>
            <w:r>
              <w:rPr>
                <w:color w:val="31849B" w:themeColor="accent5" w:themeShade="BF"/>
                <w:sz w:val="28"/>
                <w:szCs w:val="28"/>
              </w:rPr>
              <w:t>Тема: «Солнечный цветочек»</w:t>
            </w:r>
            <w:proofErr w:type="gramStart"/>
            <w:r>
              <w:rPr>
                <w:color w:val="31849B" w:themeColor="accent5" w:themeShade="BF"/>
                <w:sz w:val="28"/>
                <w:szCs w:val="28"/>
              </w:rPr>
              <w:t>.(</w:t>
            </w:r>
            <w:proofErr w:type="gramEnd"/>
            <w:r>
              <w:rPr>
                <w:color w:val="31849B" w:themeColor="accent5" w:themeShade="BF"/>
                <w:sz w:val="28"/>
                <w:szCs w:val="28"/>
              </w:rPr>
              <w:t>Коллективная  работа).</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14</w:t>
            </w:r>
          </w:p>
        </w:tc>
        <w:tc>
          <w:tcPr>
            <w:tcW w:w="7513" w:type="dxa"/>
          </w:tcPr>
          <w:p w:rsidR="002E0500" w:rsidRPr="008E3423" w:rsidRDefault="002E0500" w:rsidP="002E0500">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E57A1B" w:rsidRPr="002E0500" w:rsidRDefault="002E0500" w:rsidP="00E57A1B">
            <w:pPr>
              <w:rPr>
                <w:color w:val="31849B" w:themeColor="accent5" w:themeShade="BF"/>
                <w:sz w:val="28"/>
                <w:szCs w:val="28"/>
              </w:rPr>
            </w:pPr>
            <w:r>
              <w:rPr>
                <w:color w:val="31849B" w:themeColor="accent5" w:themeShade="BF"/>
                <w:sz w:val="28"/>
                <w:szCs w:val="28"/>
              </w:rPr>
              <w:t>Тема: «Зимний пейзаж».</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15</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Аппликация</w:t>
            </w:r>
            <w:r>
              <w:rPr>
                <w:color w:val="31849B" w:themeColor="accent5" w:themeShade="BF"/>
                <w:sz w:val="28"/>
                <w:szCs w:val="28"/>
              </w:rPr>
              <w:t xml:space="preserve"> из ткани</w:t>
            </w:r>
            <w:r w:rsidRPr="008E3423">
              <w:rPr>
                <w:color w:val="31849B" w:themeColor="accent5" w:themeShade="BF"/>
                <w:sz w:val="28"/>
                <w:szCs w:val="28"/>
              </w:rPr>
              <w:t>.</w:t>
            </w:r>
          </w:p>
          <w:p w:rsidR="00E57A1B" w:rsidRDefault="002E0500" w:rsidP="002E0500">
            <w:pPr>
              <w:rPr>
                <w:color w:val="333333"/>
                <w:sz w:val="36"/>
                <w:szCs w:val="36"/>
              </w:rPr>
            </w:pPr>
            <w:r>
              <w:rPr>
                <w:color w:val="31849B" w:themeColor="accent5" w:themeShade="BF"/>
                <w:sz w:val="28"/>
                <w:szCs w:val="28"/>
              </w:rPr>
              <w:t>Тема: « Рамка Незабудка»</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16</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E57A1B" w:rsidRPr="002E0500" w:rsidRDefault="002E0500" w:rsidP="00E57A1B">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Новогодняя открытка Свеча».</w:t>
            </w:r>
          </w:p>
        </w:tc>
        <w:tc>
          <w:tcPr>
            <w:tcW w:w="1383" w:type="dxa"/>
          </w:tcPr>
          <w:p w:rsidR="00E57A1B" w:rsidRDefault="00572721" w:rsidP="00E57A1B">
            <w:pPr>
              <w:rPr>
                <w:color w:val="333333"/>
                <w:sz w:val="36"/>
                <w:szCs w:val="36"/>
              </w:rPr>
            </w:pPr>
            <w:r>
              <w:rPr>
                <w:color w:val="333333"/>
                <w:sz w:val="36"/>
                <w:szCs w:val="36"/>
              </w:rPr>
              <w:t>4</w:t>
            </w:r>
          </w:p>
        </w:tc>
      </w:tr>
      <w:tr w:rsidR="00E57A1B" w:rsidTr="00E57A1B">
        <w:tc>
          <w:tcPr>
            <w:tcW w:w="675" w:type="dxa"/>
          </w:tcPr>
          <w:p w:rsidR="00E57A1B" w:rsidRDefault="00E57A1B" w:rsidP="00E57A1B">
            <w:pPr>
              <w:rPr>
                <w:color w:val="333333"/>
                <w:sz w:val="36"/>
                <w:szCs w:val="36"/>
              </w:rPr>
            </w:pPr>
            <w:r>
              <w:rPr>
                <w:color w:val="333333"/>
                <w:sz w:val="36"/>
                <w:szCs w:val="36"/>
              </w:rPr>
              <w:lastRenderedPageBreak/>
              <w:t>17</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бумаги в технике «Оригами».</w:t>
            </w:r>
          </w:p>
          <w:p w:rsidR="00E57A1B" w:rsidRPr="002E0500" w:rsidRDefault="002E0500" w:rsidP="00E57A1B">
            <w:pPr>
              <w:rPr>
                <w:color w:val="31849B" w:themeColor="accent5" w:themeShade="BF"/>
                <w:sz w:val="28"/>
                <w:szCs w:val="28"/>
              </w:rPr>
            </w:pPr>
            <w:r>
              <w:rPr>
                <w:color w:val="31849B" w:themeColor="accent5" w:themeShade="BF"/>
                <w:sz w:val="28"/>
                <w:szCs w:val="28"/>
              </w:rPr>
              <w:t>Тема: « Снежинка».</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18</w:t>
            </w:r>
          </w:p>
        </w:tc>
        <w:tc>
          <w:tcPr>
            <w:tcW w:w="7513" w:type="dxa"/>
          </w:tcPr>
          <w:p w:rsidR="002E0500" w:rsidRPr="008E3423" w:rsidRDefault="002E0500" w:rsidP="002E0500">
            <w:pPr>
              <w:rPr>
                <w:color w:val="31849B" w:themeColor="accent5" w:themeShade="BF"/>
                <w:sz w:val="28"/>
                <w:szCs w:val="28"/>
              </w:rPr>
            </w:pPr>
            <w:proofErr w:type="spellStart"/>
            <w:r w:rsidRPr="008E3423">
              <w:rPr>
                <w:color w:val="31849B" w:themeColor="accent5" w:themeShade="BF"/>
                <w:sz w:val="28"/>
                <w:szCs w:val="28"/>
              </w:rPr>
              <w:t>Пластилинография</w:t>
            </w:r>
            <w:proofErr w:type="spellEnd"/>
            <w:r w:rsidRPr="008E3423">
              <w:rPr>
                <w:color w:val="31849B" w:themeColor="accent5" w:themeShade="BF"/>
                <w:sz w:val="28"/>
                <w:szCs w:val="28"/>
              </w:rPr>
              <w:t>.</w:t>
            </w:r>
          </w:p>
          <w:p w:rsidR="00E57A1B" w:rsidRPr="002E0500" w:rsidRDefault="002E0500" w:rsidP="00E57A1B">
            <w:pPr>
              <w:rPr>
                <w:color w:val="31849B" w:themeColor="accent5" w:themeShade="BF"/>
                <w:sz w:val="28"/>
                <w:szCs w:val="28"/>
              </w:rPr>
            </w:pPr>
            <w:r>
              <w:rPr>
                <w:color w:val="31849B" w:themeColor="accent5" w:themeShade="BF"/>
                <w:sz w:val="28"/>
                <w:szCs w:val="28"/>
              </w:rPr>
              <w:t>Тема:  «Дед Мороз у окна»</w:t>
            </w:r>
          </w:p>
        </w:tc>
        <w:tc>
          <w:tcPr>
            <w:tcW w:w="1383" w:type="dxa"/>
          </w:tcPr>
          <w:p w:rsidR="00E57A1B" w:rsidRDefault="00572721" w:rsidP="00E57A1B">
            <w:pPr>
              <w:rPr>
                <w:color w:val="333333"/>
                <w:sz w:val="36"/>
                <w:szCs w:val="36"/>
              </w:rPr>
            </w:pPr>
            <w:r>
              <w:rPr>
                <w:color w:val="333333"/>
                <w:sz w:val="36"/>
                <w:szCs w:val="36"/>
              </w:rPr>
              <w:t>2</w:t>
            </w:r>
          </w:p>
        </w:tc>
      </w:tr>
      <w:tr w:rsidR="00E57A1B" w:rsidTr="00E57A1B">
        <w:tc>
          <w:tcPr>
            <w:tcW w:w="675" w:type="dxa"/>
          </w:tcPr>
          <w:p w:rsidR="00E57A1B" w:rsidRDefault="00E57A1B" w:rsidP="00E57A1B">
            <w:pPr>
              <w:rPr>
                <w:color w:val="333333"/>
                <w:sz w:val="36"/>
                <w:szCs w:val="36"/>
              </w:rPr>
            </w:pPr>
            <w:r>
              <w:rPr>
                <w:color w:val="333333"/>
                <w:sz w:val="36"/>
                <w:szCs w:val="36"/>
              </w:rPr>
              <w:t>19</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мятой бумагой.</w:t>
            </w:r>
          </w:p>
          <w:p w:rsidR="00E57A1B" w:rsidRPr="002E0500" w:rsidRDefault="002E0500" w:rsidP="00E57A1B">
            <w:pPr>
              <w:rPr>
                <w:color w:val="31849B" w:themeColor="accent5" w:themeShade="BF"/>
                <w:sz w:val="28"/>
                <w:szCs w:val="28"/>
              </w:rPr>
            </w:pPr>
            <w:r>
              <w:rPr>
                <w:color w:val="31849B" w:themeColor="accent5" w:themeShade="BF"/>
                <w:sz w:val="28"/>
                <w:szCs w:val="28"/>
              </w:rPr>
              <w:t>Тема: « Домик у моря</w:t>
            </w:r>
            <w:r w:rsidRPr="008E3423">
              <w:rPr>
                <w:color w:val="31849B" w:themeColor="accent5" w:themeShade="BF"/>
                <w:sz w:val="28"/>
                <w:szCs w:val="28"/>
              </w:rPr>
              <w:t>»</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w:t>
            </w:r>
          </w:p>
        </w:tc>
        <w:tc>
          <w:tcPr>
            <w:tcW w:w="1383" w:type="dxa"/>
          </w:tcPr>
          <w:p w:rsidR="00E57A1B"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20</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цветной бумаги в технике «Оригами».</w:t>
            </w:r>
          </w:p>
          <w:p w:rsidR="002E0500" w:rsidRPr="008E3423" w:rsidRDefault="002E0500" w:rsidP="002E0500">
            <w:pPr>
              <w:rPr>
                <w:color w:val="31849B" w:themeColor="accent5" w:themeShade="BF"/>
                <w:sz w:val="28"/>
                <w:szCs w:val="28"/>
              </w:rPr>
            </w:pPr>
            <w:r>
              <w:rPr>
                <w:color w:val="31849B" w:themeColor="accent5" w:themeShade="BF"/>
                <w:sz w:val="28"/>
                <w:szCs w:val="28"/>
              </w:rPr>
              <w:t>Тема: « Пингвин».</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21</w:t>
            </w:r>
          </w:p>
        </w:tc>
        <w:tc>
          <w:tcPr>
            <w:tcW w:w="7513" w:type="dxa"/>
          </w:tcPr>
          <w:p w:rsidR="002E0500" w:rsidRPr="008E3423" w:rsidRDefault="002E0500" w:rsidP="002E0500">
            <w:pPr>
              <w:rPr>
                <w:color w:val="31849B" w:themeColor="accent5" w:themeShade="BF"/>
                <w:sz w:val="28"/>
                <w:szCs w:val="28"/>
              </w:rPr>
            </w:pPr>
            <w:r>
              <w:rPr>
                <w:color w:val="31849B" w:themeColor="accent5" w:themeShade="BF"/>
                <w:sz w:val="28"/>
                <w:szCs w:val="28"/>
              </w:rPr>
              <w:t>Объемные картинки</w:t>
            </w:r>
            <w:r w:rsidRPr="008E3423">
              <w:rPr>
                <w:color w:val="31849B" w:themeColor="accent5" w:themeShade="BF"/>
                <w:sz w:val="28"/>
                <w:szCs w:val="28"/>
              </w:rPr>
              <w:t>.</w:t>
            </w:r>
          </w:p>
          <w:p w:rsidR="002E0500" w:rsidRPr="008E3423" w:rsidRDefault="002E0500" w:rsidP="002E0500">
            <w:pPr>
              <w:rPr>
                <w:color w:val="31849B" w:themeColor="accent5" w:themeShade="BF"/>
                <w:sz w:val="28"/>
                <w:szCs w:val="28"/>
              </w:rPr>
            </w:pPr>
            <w:r>
              <w:rPr>
                <w:color w:val="31849B" w:themeColor="accent5" w:themeShade="BF"/>
                <w:sz w:val="28"/>
                <w:szCs w:val="28"/>
              </w:rPr>
              <w:t>Тема: « Пожарная машина».</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22</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Аппликация.</w:t>
            </w:r>
          </w:p>
          <w:p w:rsidR="002E0500" w:rsidRPr="008E3423" w:rsidRDefault="002E0500" w:rsidP="002E0500">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Сказка Колобок».</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23</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цветной бумаги в технике «Оригами».</w:t>
            </w:r>
          </w:p>
          <w:p w:rsidR="002E0500" w:rsidRPr="008E3423" w:rsidRDefault="002E0500" w:rsidP="002E0500">
            <w:pPr>
              <w:rPr>
                <w:color w:val="31849B" w:themeColor="accent5" w:themeShade="BF"/>
                <w:sz w:val="28"/>
                <w:szCs w:val="28"/>
              </w:rPr>
            </w:pPr>
            <w:r>
              <w:rPr>
                <w:color w:val="31849B" w:themeColor="accent5" w:themeShade="BF"/>
                <w:sz w:val="28"/>
                <w:szCs w:val="28"/>
              </w:rPr>
              <w:t>Тема: «Цветок для мамы».</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24</w:t>
            </w:r>
          </w:p>
        </w:tc>
        <w:tc>
          <w:tcPr>
            <w:tcW w:w="7513" w:type="dxa"/>
          </w:tcPr>
          <w:p w:rsidR="002E0500" w:rsidRPr="008E3423" w:rsidRDefault="002E0500" w:rsidP="002E0500">
            <w:pPr>
              <w:rPr>
                <w:color w:val="31849B" w:themeColor="accent5" w:themeShade="BF"/>
                <w:sz w:val="28"/>
                <w:szCs w:val="28"/>
              </w:rPr>
            </w:pPr>
            <w:r>
              <w:rPr>
                <w:color w:val="31849B" w:themeColor="accent5" w:themeShade="BF"/>
                <w:sz w:val="28"/>
                <w:szCs w:val="28"/>
              </w:rPr>
              <w:t xml:space="preserve">Техника работы с </w:t>
            </w:r>
            <w:r w:rsidRPr="008E3423">
              <w:rPr>
                <w:color w:val="31849B" w:themeColor="accent5" w:themeShade="BF"/>
                <w:sz w:val="28"/>
                <w:szCs w:val="28"/>
              </w:rPr>
              <w:t>бумагой.</w:t>
            </w:r>
          </w:p>
          <w:p w:rsidR="002E0500" w:rsidRPr="008E3423" w:rsidRDefault="002E0500" w:rsidP="002E0500">
            <w:pPr>
              <w:rPr>
                <w:color w:val="31849B" w:themeColor="accent5" w:themeShade="BF"/>
                <w:sz w:val="28"/>
                <w:szCs w:val="28"/>
              </w:rPr>
            </w:pPr>
            <w:r>
              <w:rPr>
                <w:color w:val="31849B" w:themeColor="accent5" w:themeShade="BF"/>
                <w:sz w:val="28"/>
                <w:szCs w:val="28"/>
              </w:rPr>
              <w:t>Тема: «Лето на поляне</w:t>
            </w:r>
            <w:r w:rsidRPr="008E3423">
              <w:rPr>
                <w:color w:val="31849B" w:themeColor="accent5" w:themeShade="BF"/>
                <w:sz w:val="28"/>
                <w:szCs w:val="28"/>
              </w:rPr>
              <w:t>»</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 ).</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25</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Конструирование из природного материала.</w:t>
            </w:r>
          </w:p>
          <w:p w:rsidR="002E0500" w:rsidRPr="008E3423" w:rsidRDefault="002E0500" w:rsidP="002E0500">
            <w:pPr>
              <w:rPr>
                <w:color w:val="31849B" w:themeColor="accent5" w:themeShade="BF"/>
                <w:sz w:val="28"/>
                <w:szCs w:val="28"/>
              </w:rPr>
            </w:pPr>
            <w:r>
              <w:rPr>
                <w:color w:val="31849B" w:themeColor="accent5" w:themeShade="BF"/>
                <w:sz w:val="28"/>
                <w:szCs w:val="28"/>
              </w:rPr>
              <w:t>Тема</w:t>
            </w:r>
            <w:proofErr w:type="gramStart"/>
            <w:r>
              <w:rPr>
                <w:color w:val="31849B" w:themeColor="accent5" w:themeShade="BF"/>
                <w:sz w:val="28"/>
                <w:szCs w:val="28"/>
              </w:rPr>
              <w:t xml:space="preserve"> :</w:t>
            </w:r>
            <w:proofErr w:type="gramEnd"/>
            <w:r>
              <w:rPr>
                <w:color w:val="31849B" w:themeColor="accent5" w:themeShade="BF"/>
                <w:sz w:val="28"/>
                <w:szCs w:val="28"/>
              </w:rPr>
              <w:t xml:space="preserve"> « Веточки с ягодами».</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26</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бумагой – «Волшебные полоски».</w:t>
            </w:r>
          </w:p>
          <w:p w:rsidR="002E0500" w:rsidRPr="008E3423" w:rsidRDefault="002E0500" w:rsidP="002E0500">
            <w:pPr>
              <w:rPr>
                <w:color w:val="31849B" w:themeColor="accent5" w:themeShade="BF"/>
                <w:sz w:val="28"/>
                <w:szCs w:val="28"/>
              </w:rPr>
            </w:pPr>
            <w:r w:rsidRPr="008E3423">
              <w:rPr>
                <w:color w:val="31849B" w:themeColor="accent5" w:themeShade="BF"/>
                <w:sz w:val="28"/>
                <w:szCs w:val="28"/>
              </w:rPr>
              <w:t>Тема: «Цветы из снежинок»</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27</w:t>
            </w:r>
          </w:p>
        </w:tc>
        <w:tc>
          <w:tcPr>
            <w:tcW w:w="7513" w:type="dxa"/>
          </w:tcPr>
          <w:p w:rsidR="002E0500" w:rsidRPr="008E3423" w:rsidRDefault="002E0500" w:rsidP="002E0500">
            <w:pPr>
              <w:rPr>
                <w:color w:val="31849B" w:themeColor="accent5" w:themeShade="BF"/>
                <w:sz w:val="28"/>
                <w:szCs w:val="28"/>
              </w:rPr>
            </w:pPr>
            <w:r>
              <w:rPr>
                <w:color w:val="31849B" w:themeColor="accent5" w:themeShade="BF"/>
                <w:sz w:val="28"/>
                <w:szCs w:val="28"/>
              </w:rPr>
              <w:t>Соленое тесто</w:t>
            </w:r>
          </w:p>
          <w:p w:rsidR="002E0500" w:rsidRPr="008E3423" w:rsidRDefault="002E0500" w:rsidP="002E0500">
            <w:pPr>
              <w:rPr>
                <w:color w:val="31849B" w:themeColor="accent5" w:themeShade="BF"/>
                <w:sz w:val="28"/>
                <w:szCs w:val="28"/>
              </w:rPr>
            </w:pPr>
            <w:r>
              <w:rPr>
                <w:color w:val="31849B" w:themeColor="accent5" w:themeShade="BF"/>
                <w:sz w:val="28"/>
                <w:szCs w:val="28"/>
              </w:rPr>
              <w:t>Тема: « Декоративные тарелки».</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28</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Аппликация.</w:t>
            </w:r>
          </w:p>
          <w:p w:rsidR="002E0500" w:rsidRPr="008E3423" w:rsidRDefault="002E0500" w:rsidP="002E0500">
            <w:pPr>
              <w:rPr>
                <w:color w:val="31849B" w:themeColor="accent5" w:themeShade="BF"/>
                <w:sz w:val="28"/>
                <w:szCs w:val="28"/>
              </w:rPr>
            </w:pPr>
            <w:r>
              <w:rPr>
                <w:color w:val="31849B" w:themeColor="accent5" w:themeShade="BF"/>
                <w:sz w:val="28"/>
                <w:szCs w:val="28"/>
              </w:rPr>
              <w:t>Тема: «Зайк</w:t>
            </w:r>
            <w:proofErr w:type="gramStart"/>
            <w:r>
              <w:rPr>
                <w:color w:val="31849B" w:themeColor="accent5" w:themeShade="BF"/>
                <w:sz w:val="28"/>
                <w:szCs w:val="28"/>
              </w:rPr>
              <w:t>а-</w:t>
            </w:r>
            <w:proofErr w:type="gramEnd"/>
            <w:r>
              <w:rPr>
                <w:color w:val="31849B" w:themeColor="accent5" w:themeShade="BF"/>
                <w:sz w:val="28"/>
                <w:szCs w:val="28"/>
              </w:rPr>
              <w:t xml:space="preserve"> зазнайка».</w:t>
            </w:r>
          </w:p>
        </w:tc>
        <w:tc>
          <w:tcPr>
            <w:tcW w:w="1383" w:type="dxa"/>
          </w:tcPr>
          <w:p w:rsidR="002E0500" w:rsidRDefault="00572721" w:rsidP="00E57A1B">
            <w:pPr>
              <w:rPr>
                <w:color w:val="333333"/>
                <w:sz w:val="36"/>
                <w:szCs w:val="36"/>
              </w:rPr>
            </w:pPr>
            <w:r>
              <w:rPr>
                <w:color w:val="333333"/>
                <w:sz w:val="36"/>
                <w:szCs w:val="36"/>
              </w:rPr>
              <w:t>2</w:t>
            </w:r>
          </w:p>
        </w:tc>
      </w:tr>
      <w:tr w:rsidR="002E0500" w:rsidTr="00E57A1B">
        <w:tc>
          <w:tcPr>
            <w:tcW w:w="675" w:type="dxa"/>
          </w:tcPr>
          <w:p w:rsidR="002E0500" w:rsidRDefault="002E0500" w:rsidP="00E57A1B">
            <w:pPr>
              <w:rPr>
                <w:color w:val="333333"/>
                <w:sz w:val="36"/>
                <w:szCs w:val="36"/>
              </w:rPr>
            </w:pPr>
            <w:r>
              <w:rPr>
                <w:color w:val="333333"/>
                <w:sz w:val="36"/>
                <w:szCs w:val="36"/>
              </w:rPr>
              <w:t>29</w:t>
            </w:r>
          </w:p>
        </w:tc>
        <w:tc>
          <w:tcPr>
            <w:tcW w:w="7513" w:type="dxa"/>
          </w:tcPr>
          <w:p w:rsidR="002E0500" w:rsidRPr="008E3423" w:rsidRDefault="002E0500" w:rsidP="002E0500">
            <w:pPr>
              <w:rPr>
                <w:color w:val="31849B" w:themeColor="accent5" w:themeShade="BF"/>
                <w:sz w:val="28"/>
                <w:szCs w:val="28"/>
              </w:rPr>
            </w:pPr>
            <w:r w:rsidRPr="008E3423">
              <w:rPr>
                <w:color w:val="31849B" w:themeColor="accent5" w:themeShade="BF"/>
                <w:sz w:val="28"/>
                <w:szCs w:val="28"/>
              </w:rPr>
              <w:t>Техника работы с бумагой – « Волшебные полоски».</w:t>
            </w:r>
          </w:p>
          <w:p w:rsidR="002E0500" w:rsidRPr="008E3423" w:rsidRDefault="002E0500" w:rsidP="002E0500">
            <w:pPr>
              <w:rPr>
                <w:color w:val="31849B" w:themeColor="accent5" w:themeShade="BF"/>
                <w:sz w:val="28"/>
                <w:szCs w:val="28"/>
              </w:rPr>
            </w:pPr>
            <w:r w:rsidRPr="008E3423">
              <w:rPr>
                <w:color w:val="31849B" w:themeColor="accent5" w:themeShade="BF"/>
                <w:sz w:val="28"/>
                <w:szCs w:val="28"/>
              </w:rPr>
              <w:t>Тема: «</w:t>
            </w:r>
            <w:r>
              <w:rPr>
                <w:color w:val="31849B" w:themeColor="accent5" w:themeShade="BF"/>
                <w:sz w:val="28"/>
                <w:szCs w:val="28"/>
              </w:rPr>
              <w:t>Хризантемы».</w:t>
            </w:r>
          </w:p>
        </w:tc>
        <w:tc>
          <w:tcPr>
            <w:tcW w:w="1383" w:type="dxa"/>
          </w:tcPr>
          <w:p w:rsidR="002E0500"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30</w:t>
            </w:r>
          </w:p>
        </w:tc>
        <w:tc>
          <w:tcPr>
            <w:tcW w:w="7513" w:type="dxa"/>
          </w:tcPr>
          <w:p w:rsidR="00A14EE3" w:rsidRPr="008E3423" w:rsidRDefault="00A14EE3" w:rsidP="00A14EE3">
            <w:pPr>
              <w:rPr>
                <w:color w:val="31849B" w:themeColor="accent5" w:themeShade="BF"/>
                <w:sz w:val="28"/>
                <w:szCs w:val="28"/>
              </w:rPr>
            </w:pPr>
            <w:r w:rsidRPr="008E3423">
              <w:rPr>
                <w:color w:val="31849B" w:themeColor="accent5" w:themeShade="BF"/>
                <w:sz w:val="28"/>
                <w:szCs w:val="28"/>
              </w:rPr>
              <w:t>Конструирование из бросового материала.</w:t>
            </w:r>
          </w:p>
          <w:p w:rsidR="00A14EE3" w:rsidRPr="008E3423" w:rsidRDefault="00A14EE3" w:rsidP="002E0500">
            <w:pPr>
              <w:rPr>
                <w:color w:val="31849B" w:themeColor="accent5" w:themeShade="BF"/>
                <w:sz w:val="28"/>
                <w:szCs w:val="28"/>
              </w:rPr>
            </w:pPr>
            <w:r>
              <w:rPr>
                <w:color w:val="31849B" w:themeColor="accent5" w:themeShade="BF"/>
                <w:sz w:val="28"/>
                <w:szCs w:val="28"/>
              </w:rPr>
              <w:t>Тема: « Паровозик».</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31</w:t>
            </w:r>
          </w:p>
        </w:tc>
        <w:tc>
          <w:tcPr>
            <w:tcW w:w="7513" w:type="dxa"/>
          </w:tcPr>
          <w:p w:rsidR="00A14EE3" w:rsidRPr="008E3423" w:rsidRDefault="00A14EE3" w:rsidP="00A14EE3">
            <w:pPr>
              <w:rPr>
                <w:color w:val="31849B" w:themeColor="accent5" w:themeShade="BF"/>
                <w:sz w:val="28"/>
                <w:szCs w:val="28"/>
              </w:rPr>
            </w:pPr>
            <w:r w:rsidRPr="008E3423">
              <w:rPr>
                <w:color w:val="31849B" w:themeColor="accent5" w:themeShade="BF"/>
                <w:sz w:val="28"/>
                <w:szCs w:val="28"/>
              </w:rPr>
              <w:t>Конструирование из бумаги в технике «Оригами».</w:t>
            </w:r>
          </w:p>
          <w:p w:rsidR="00A14EE3" w:rsidRPr="008E3423" w:rsidRDefault="00A14EE3" w:rsidP="002E0500">
            <w:pPr>
              <w:rPr>
                <w:color w:val="31849B" w:themeColor="accent5" w:themeShade="BF"/>
                <w:sz w:val="28"/>
                <w:szCs w:val="28"/>
              </w:rPr>
            </w:pPr>
            <w:r w:rsidRPr="008E3423">
              <w:rPr>
                <w:color w:val="31849B" w:themeColor="accent5" w:themeShade="BF"/>
                <w:sz w:val="28"/>
                <w:szCs w:val="28"/>
              </w:rPr>
              <w:t xml:space="preserve">Тема: « </w:t>
            </w:r>
            <w:r>
              <w:rPr>
                <w:color w:val="31849B" w:themeColor="accent5" w:themeShade="BF"/>
                <w:sz w:val="28"/>
                <w:szCs w:val="28"/>
              </w:rPr>
              <w:t>Гномик».</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32</w:t>
            </w:r>
          </w:p>
        </w:tc>
        <w:tc>
          <w:tcPr>
            <w:tcW w:w="7513" w:type="dxa"/>
          </w:tcPr>
          <w:p w:rsidR="00A14EE3" w:rsidRPr="008E3423" w:rsidRDefault="00A14EE3" w:rsidP="00A14EE3">
            <w:pPr>
              <w:rPr>
                <w:color w:val="31849B" w:themeColor="accent5" w:themeShade="BF"/>
                <w:sz w:val="28"/>
                <w:szCs w:val="28"/>
              </w:rPr>
            </w:pPr>
            <w:r>
              <w:rPr>
                <w:color w:val="31849B" w:themeColor="accent5" w:themeShade="BF"/>
                <w:sz w:val="28"/>
                <w:szCs w:val="28"/>
              </w:rPr>
              <w:t>Аппликация из ткани</w:t>
            </w:r>
          </w:p>
          <w:p w:rsidR="00A14EE3" w:rsidRPr="008E3423" w:rsidRDefault="00A14EE3" w:rsidP="002E0500">
            <w:pPr>
              <w:rPr>
                <w:color w:val="31849B" w:themeColor="accent5" w:themeShade="BF"/>
                <w:sz w:val="28"/>
                <w:szCs w:val="28"/>
              </w:rPr>
            </w:pPr>
            <w:r w:rsidRPr="008E3423">
              <w:rPr>
                <w:color w:val="31849B" w:themeColor="accent5" w:themeShade="BF"/>
                <w:sz w:val="28"/>
                <w:szCs w:val="28"/>
              </w:rPr>
              <w:t>Тема</w:t>
            </w:r>
            <w:r>
              <w:rPr>
                <w:color w:val="31849B" w:themeColor="accent5" w:themeShade="BF"/>
                <w:sz w:val="28"/>
                <w:szCs w:val="28"/>
              </w:rPr>
              <w:t>: « В цирке</w:t>
            </w:r>
            <w:r w:rsidRPr="008E3423">
              <w:rPr>
                <w:color w:val="31849B" w:themeColor="accent5" w:themeShade="BF"/>
                <w:sz w:val="28"/>
                <w:szCs w:val="28"/>
              </w:rPr>
              <w:t>».</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33</w:t>
            </w:r>
          </w:p>
        </w:tc>
        <w:tc>
          <w:tcPr>
            <w:tcW w:w="7513" w:type="dxa"/>
          </w:tcPr>
          <w:p w:rsidR="00A14EE3" w:rsidRPr="008E3423" w:rsidRDefault="00A14EE3" w:rsidP="00A14EE3">
            <w:pPr>
              <w:rPr>
                <w:color w:val="31849B" w:themeColor="accent5" w:themeShade="BF"/>
                <w:sz w:val="28"/>
                <w:szCs w:val="28"/>
              </w:rPr>
            </w:pPr>
            <w:r w:rsidRPr="008E3423">
              <w:rPr>
                <w:color w:val="31849B" w:themeColor="accent5" w:themeShade="BF"/>
                <w:sz w:val="28"/>
                <w:szCs w:val="28"/>
              </w:rPr>
              <w:t>Конструирование из природного материала.</w:t>
            </w:r>
          </w:p>
          <w:p w:rsidR="00A14EE3" w:rsidRPr="008E3423" w:rsidRDefault="00A14EE3" w:rsidP="002E0500">
            <w:pPr>
              <w:rPr>
                <w:color w:val="31849B" w:themeColor="accent5" w:themeShade="BF"/>
                <w:sz w:val="28"/>
                <w:szCs w:val="28"/>
              </w:rPr>
            </w:pPr>
            <w:r>
              <w:rPr>
                <w:color w:val="31849B" w:themeColor="accent5" w:themeShade="BF"/>
                <w:sz w:val="28"/>
                <w:szCs w:val="28"/>
              </w:rPr>
              <w:t>Тема: « Животные леса</w:t>
            </w:r>
            <w:r w:rsidRPr="008E3423">
              <w:rPr>
                <w:color w:val="31849B" w:themeColor="accent5" w:themeShade="BF"/>
                <w:sz w:val="28"/>
                <w:szCs w:val="28"/>
              </w:rPr>
              <w:t>»</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  ).</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34</w:t>
            </w:r>
          </w:p>
        </w:tc>
        <w:tc>
          <w:tcPr>
            <w:tcW w:w="7513" w:type="dxa"/>
          </w:tcPr>
          <w:p w:rsidR="00A14EE3" w:rsidRPr="008E3423" w:rsidRDefault="00A14EE3" w:rsidP="00A14EE3">
            <w:pPr>
              <w:rPr>
                <w:color w:val="31849B" w:themeColor="accent5" w:themeShade="BF"/>
                <w:sz w:val="28"/>
                <w:szCs w:val="28"/>
              </w:rPr>
            </w:pPr>
            <w:r w:rsidRPr="008E3423">
              <w:rPr>
                <w:color w:val="31849B" w:themeColor="accent5" w:themeShade="BF"/>
                <w:sz w:val="28"/>
                <w:szCs w:val="28"/>
              </w:rPr>
              <w:t>Аппликация.</w:t>
            </w:r>
          </w:p>
          <w:p w:rsidR="00A14EE3" w:rsidRPr="008E3423" w:rsidRDefault="00A14EE3" w:rsidP="002E0500">
            <w:pPr>
              <w:rPr>
                <w:color w:val="31849B" w:themeColor="accent5" w:themeShade="BF"/>
                <w:sz w:val="28"/>
                <w:szCs w:val="28"/>
              </w:rPr>
            </w:pPr>
            <w:r>
              <w:rPr>
                <w:color w:val="31849B" w:themeColor="accent5" w:themeShade="BF"/>
                <w:sz w:val="28"/>
                <w:szCs w:val="28"/>
              </w:rPr>
              <w:t>Тема: « Буратино</w:t>
            </w:r>
            <w:r w:rsidRPr="008E3423">
              <w:rPr>
                <w:color w:val="31849B" w:themeColor="accent5" w:themeShade="BF"/>
                <w:sz w:val="28"/>
                <w:szCs w:val="28"/>
              </w:rPr>
              <w:t>»</w:t>
            </w:r>
            <w:proofErr w:type="gramStart"/>
            <w:r w:rsidRPr="008E3423">
              <w:rPr>
                <w:color w:val="31849B" w:themeColor="accent5" w:themeShade="BF"/>
                <w:sz w:val="28"/>
                <w:szCs w:val="28"/>
              </w:rPr>
              <w:t>.</w:t>
            </w:r>
            <w:r>
              <w:rPr>
                <w:color w:val="31849B" w:themeColor="accent5" w:themeShade="BF"/>
                <w:sz w:val="28"/>
                <w:szCs w:val="28"/>
              </w:rPr>
              <w:t>(</w:t>
            </w:r>
            <w:proofErr w:type="gramEnd"/>
            <w:r>
              <w:rPr>
                <w:color w:val="31849B" w:themeColor="accent5" w:themeShade="BF"/>
                <w:sz w:val="28"/>
                <w:szCs w:val="28"/>
              </w:rPr>
              <w:t xml:space="preserve"> Коллективная  работа).</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35</w:t>
            </w:r>
          </w:p>
        </w:tc>
        <w:tc>
          <w:tcPr>
            <w:tcW w:w="7513" w:type="dxa"/>
          </w:tcPr>
          <w:p w:rsidR="00A14EE3" w:rsidRPr="008E3423" w:rsidRDefault="00A14EE3" w:rsidP="00A14EE3">
            <w:pPr>
              <w:rPr>
                <w:color w:val="31849B" w:themeColor="accent5" w:themeShade="BF"/>
                <w:sz w:val="28"/>
                <w:szCs w:val="28"/>
              </w:rPr>
            </w:pPr>
            <w:r w:rsidRPr="008E3423">
              <w:rPr>
                <w:color w:val="31849B" w:themeColor="accent5" w:themeShade="BF"/>
                <w:sz w:val="28"/>
                <w:szCs w:val="28"/>
              </w:rPr>
              <w:t>Соленое тесто</w:t>
            </w:r>
          </w:p>
          <w:p w:rsidR="00A14EE3" w:rsidRPr="00A14EE3" w:rsidRDefault="00A14EE3" w:rsidP="00A14EE3">
            <w:pPr>
              <w:pStyle w:val="a3"/>
              <w:rPr>
                <w:color w:val="31849B" w:themeColor="accent5" w:themeShade="BF"/>
                <w:sz w:val="28"/>
              </w:rPr>
            </w:pPr>
            <w:r w:rsidRPr="008E3423">
              <w:rPr>
                <w:color w:val="31849B" w:themeColor="accent5" w:themeShade="BF"/>
                <w:sz w:val="28"/>
                <w:szCs w:val="28"/>
              </w:rPr>
              <w:t xml:space="preserve">Тема: </w:t>
            </w:r>
            <w:r>
              <w:rPr>
                <w:color w:val="31849B" w:themeColor="accent5" w:themeShade="BF"/>
                <w:sz w:val="28"/>
              </w:rPr>
              <w:t>«Ура! Новый год»</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A14EE3" w:rsidP="00E57A1B">
            <w:pPr>
              <w:rPr>
                <w:color w:val="333333"/>
                <w:sz w:val="36"/>
                <w:szCs w:val="36"/>
              </w:rPr>
            </w:pPr>
            <w:r>
              <w:rPr>
                <w:color w:val="333333"/>
                <w:sz w:val="36"/>
                <w:szCs w:val="36"/>
              </w:rPr>
              <w:t>36</w:t>
            </w:r>
          </w:p>
        </w:tc>
        <w:tc>
          <w:tcPr>
            <w:tcW w:w="7513" w:type="dxa"/>
          </w:tcPr>
          <w:p w:rsidR="00A14EE3" w:rsidRPr="008E3423" w:rsidRDefault="00A14EE3" w:rsidP="00A14EE3">
            <w:pPr>
              <w:pStyle w:val="a3"/>
              <w:rPr>
                <w:color w:val="31849B" w:themeColor="accent5" w:themeShade="BF"/>
                <w:sz w:val="28"/>
                <w:szCs w:val="28"/>
              </w:rPr>
            </w:pPr>
            <w:r w:rsidRPr="008E3423">
              <w:rPr>
                <w:color w:val="31849B" w:themeColor="accent5" w:themeShade="BF"/>
                <w:sz w:val="28"/>
                <w:szCs w:val="28"/>
              </w:rPr>
              <w:t>Соленое тесто</w:t>
            </w:r>
          </w:p>
          <w:p w:rsidR="00A14EE3" w:rsidRPr="00A14EE3" w:rsidRDefault="00A14EE3" w:rsidP="00A14EE3">
            <w:pPr>
              <w:pStyle w:val="a3"/>
              <w:rPr>
                <w:color w:val="31849B" w:themeColor="accent5" w:themeShade="BF"/>
                <w:szCs w:val="28"/>
              </w:rPr>
            </w:pPr>
            <w:r w:rsidRPr="008E3423">
              <w:rPr>
                <w:color w:val="31849B" w:themeColor="accent5" w:themeShade="BF"/>
                <w:sz w:val="28"/>
                <w:szCs w:val="28"/>
              </w:rPr>
              <w:t>Тема «</w:t>
            </w:r>
            <w:r>
              <w:rPr>
                <w:color w:val="31849B" w:themeColor="accent5" w:themeShade="BF"/>
                <w:sz w:val="28"/>
              </w:rPr>
              <w:t>Мышки и сыр</w:t>
            </w:r>
            <w:proofErr w:type="gramStart"/>
            <w:r w:rsidRPr="008E3423">
              <w:rPr>
                <w:color w:val="31849B" w:themeColor="accent5" w:themeShade="BF"/>
                <w:sz w:val="28"/>
              </w:rPr>
              <w:t>.</w:t>
            </w:r>
            <w:r>
              <w:rPr>
                <w:color w:val="31849B" w:themeColor="accent5" w:themeShade="BF"/>
                <w:szCs w:val="28"/>
              </w:rPr>
              <w:t>»</w:t>
            </w:r>
            <w:proofErr w:type="gramEnd"/>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37</w:t>
            </w:r>
          </w:p>
        </w:tc>
        <w:tc>
          <w:tcPr>
            <w:tcW w:w="7513" w:type="dxa"/>
          </w:tcPr>
          <w:p w:rsidR="00A14EE3" w:rsidRPr="008E3423" w:rsidRDefault="00A14EE3" w:rsidP="00A14EE3">
            <w:pPr>
              <w:pStyle w:val="a3"/>
              <w:rPr>
                <w:color w:val="31849B" w:themeColor="accent5" w:themeShade="BF"/>
                <w:sz w:val="28"/>
              </w:rPr>
            </w:pPr>
            <w:r w:rsidRPr="008E3423">
              <w:rPr>
                <w:color w:val="31849B" w:themeColor="accent5" w:themeShade="BF"/>
                <w:sz w:val="28"/>
              </w:rPr>
              <w:t>Складывание цветов.</w:t>
            </w:r>
          </w:p>
          <w:p w:rsidR="00A14EE3" w:rsidRPr="00A14EE3" w:rsidRDefault="00A14EE3" w:rsidP="00A14EE3">
            <w:pPr>
              <w:pStyle w:val="a3"/>
              <w:rPr>
                <w:b/>
                <w:color w:val="31849B" w:themeColor="accent5" w:themeShade="BF"/>
                <w:sz w:val="32"/>
                <w:szCs w:val="36"/>
              </w:rPr>
            </w:pPr>
            <w:r w:rsidRPr="008E3423">
              <w:rPr>
                <w:color w:val="31849B" w:themeColor="accent5" w:themeShade="BF"/>
                <w:sz w:val="28"/>
                <w:szCs w:val="28"/>
              </w:rPr>
              <w:t>Тема</w:t>
            </w:r>
            <w:r w:rsidRPr="008E3423">
              <w:rPr>
                <w:color w:val="31849B" w:themeColor="accent5" w:themeShade="BF"/>
                <w:szCs w:val="28"/>
              </w:rPr>
              <w:t xml:space="preserve"> «</w:t>
            </w:r>
            <w:r>
              <w:rPr>
                <w:color w:val="31849B" w:themeColor="accent5" w:themeShade="BF"/>
                <w:sz w:val="28"/>
                <w:szCs w:val="36"/>
              </w:rPr>
              <w:t xml:space="preserve">Полевые </w:t>
            </w:r>
            <w:r w:rsidRPr="008E3423">
              <w:rPr>
                <w:color w:val="31849B" w:themeColor="accent5" w:themeShade="BF"/>
                <w:sz w:val="28"/>
                <w:szCs w:val="36"/>
              </w:rPr>
              <w:t xml:space="preserve"> цветы</w:t>
            </w:r>
            <w:r w:rsidRPr="008E3423">
              <w:rPr>
                <w:rStyle w:val="a5"/>
                <w:b w:val="0"/>
                <w:color w:val="31849B" w:themeColor="accent5" w:themeShade="BF"/>
                <w:szCs w:val="36"/>
              </w:rPr>
              <w:t>»</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38</w:t>
            </w:r>
          </w:p>
        </w:tc>
        <w:tc>
          <w:tcPr>
            <w:tcW w:w="7513" w:type="dxa"/>
          </w:tcPr>
          <w:p w:rsidR="00A14EE3" w:rsidRPr="008E3423" w:rsidRDefault="00A14EE3" w:rsidP="00A14EE3">
            <w:pPr>
              <w:pStyle w:val="a3"/>
              <w:rPr>
                <w:rStyle w:val="a5"/>
                <w:color w:val="31849B" w:themeColor="accent5" w:themeShade="BF"/>
                <w:sz w:val="28"/>
                <w:szCs w:val="36"/>
              </w:rPr>
            </w:pPr>
            <w:r w:rsidRPr="008E3423">
              <w:rPr>
                <w:rStyle w:val="a5"/>
                <w:b w:val="0"/>
                <w:color w:val="31849B" w:themeColor="accent5" w:themeShade="BF"/>
                <w:sz w:val="28"/>
                <w:szCs w:val="36"/>
              </w:rPr>
              <w:t>Чуде</w:t>
            </w:r>
            <w:r>
              <w:rPr>
                <w:rStyle w:val="a5"/>
                <w:b w:val="0"/>
                <w:color w:val="31849B" w:themeColor="accent5" w:themeShade="BF"/>
                <w:sz w:val="28"/>
                <w:szCs w:val="36"/>
              </w:rPr>
              <w:t>сные превращения</w:t>
            </w:r>
            <w:proofErr w:type="gramStart"/>
            <w:r>
              <w:rPr>
                <w:rStyle w:val="a5"/>
                <w:b w:val="0"/>
                <w:color w:val="31849B" w:themeColor="accent5" w:themeShade="BF"/>
                <w:sz w:val="28"/>
                <w:szCs w:val="36"/>
              </w:rPr>
              <w:t xml:space="preserve"> .</w:t>
            </w:r>
            <w:proofErr w:type="gramEnd"/>
          </w:p>
          <w:p w:rsidR="00A14EE3" w:rsidRPr="00A14EE3" w:rsidRDefault="00A14EE3" w:rsidP="00A14EE3">
            <w:pPr>
              <w:pStyle w:val="a3"/>
              <w:rPr>
                <w:bCs/>
                <w:color w:val="31849B" w:themeColor="accent5" w:themeShade="BF"/>
                <w:sz w:val="28"/>
                <w:szCs w:val="36"/>
              </w:rPr>
            </w:pPr>
            <w:r w:rsidRPr="008E3423">
              <w:rPr>
                <w:color w:val="31849B" w:themeColor="accent5" w:themeShade="BF"/>
                <w:sz w:val="28"/>
                <w:szCs w:val="28"/>
              </w:rPr>
              <w:t>Тема</w:t>
            </w:r>
            <w:proofErr w:type="gramStart"/>
            <w:r w:rsidRPr="008E3423">
              <w:rPr>
                <w:rStyle w:val="a5"/>
                <w:color w:val="31849B" w:themeColor="accent5" w:themeShade="BF"/>
                <w:sz w:val="32"/>
                <w:szCs w:val="36"/>
              </w:rPr>
              <w:t xml:space="preserve"> :</w:t>
            </w:r>
            <w:proofErr w:type="gramEnd"/>
            <w:r>
              <w:rPr>
                <w:color w:val="31849B" w:themeColor="accent5" w:themeShade="BF"/>
                <w:sz w:val="28"/>
                <w:szCs w:val="36"/>
              </w:rPr>
              <w:t xml:space="preserve"> «Подсвечник Лотос»</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39</w:t>
            </w:r>
          </w:p>
        </w:tc>
        <w:tc>
          <w:tcPr>
            <w:tcW w:w="7513" w:type="dxa"/>
          </w:tcPr>
          <w:p w:rsidR="00A14EE3" w:rsidRDefault="00A14EE3" w:rsidP="00A14EE3">
            <w:pPr>
              <w:pStyle w:val="a3"/>
              <w:rPr>
                <w:color w:val="31849B" w:themeColor="accent5" w:themeShade="BF"/>
                <w:sz w:val="32"/>
              </w:rPr>
            </w:pPr>
            <w:r w:rsidRPr="008E3423">
              <w:rPr>
                <w:rStyle w:val="a5"/>
                <w:b w:val="0"/>
                <w:color w:val="31849B" w:themeColor="accent5" w:themeShade="BF"/>
                <w:sz w:val="28"/>
                <w:szCs w:val="36"/>
              </w:rPr>
              <w:t>Модульное оригами</w:t>
            </w:r>
            <w:r w:rsidRPr="008E3423">
              <w:rPr>
                <w:rStyle w:val="a5"/>
                <w:color w:val="31849B" w:themeColor="accent5" w:themeShade="BF"/>
                <w:sz w:val="28"/>
                <w:szCs w:val="36"/>
              </w:rPr>
              <w:t>»</w:t>
            </w:r>
          </w:p>
          <w:p w:rsidR="00A14EE3" w:rsidRPr="00A14EE3" w:rsidRDefault="00A14EE3" w:rsidP="00A14EE3">
            <w:pPr>
              <w:pStyle w:val="a3"/>
              <w:rPr>
                <w:color w:val="31849B" w:themeColor="accent5" w:themeShade="BF"/>
                <w:sz w:val="36"/>
              </w:rPr>
            </w:pPr>
            <w:r w:rsidRPr="008E3423">
              <w:rPr>
                <w:color w:val="31849B" w:themeColor="accent5" w:themeShade="BF"/>
                <w:sz w:val="28"/>
                <w:szCs w:val="28"/>
              </w:rPr>
              <w:lastRenderedPageBreak/>
              <w:t>Тема: «</w:t>
            </w:r>
            <w:r w:rsidRPr="008E3423">
              <w:rPr>
                <w:rStyle w:val="a5"/>
                <w:color w:val="31849B" w:themeColor="accent5" w:themeShade="BF"/>
                <w:sz w:val="36"/>
                <w:szCs w:val="36"/>
              </w:rPr>
              <w:t xml:space="preserve"> </w:t>
            </w:r>
            <w:r w:rsidRPr="008E3423">
              <w:rPr>
                <w:color w:val="31849B" w:themeColor="accent5" w:themeShade="BF"/>
                <w:sz w:val="28"/>
              </w:rPr>
              <w:t>Изделия, складывающиеся из одинаковых деталей – модулей</w:t>
            </w:r>
            <w:r>
              <w:rPr>
                <w:color w:val="31849B" w:themeColor="accent5" w:themeShade="BF"/>
                <w:sz w:val="36"/>
              </w:rPr>
              <w:t xml:space="preserve">» </w:t>
            </w:r>
          </w:p>
        </w:tc>
        <w:tc>
          <w:tcPr>
            <w:tcW w:w="1383" w:type="dxa"/>
          </w:tcPr>
          <w:p w:rsidR="00A14EE3" w:rsidRDefault="00572721" w:rsidP="00E57A1B">
            <w:pPr>
              <w:rPr>
                <w:color w:val="333333"/>
                <w:sz w:val="36"/>
                <w:szCs w:val="36"/>
              </w:rPr>
            </w:pPr>
            <w:r>
              <w:rPr>
                <w:color w:val="333333"/>
                <w:sz w:val="36"/>
                <w:szCs w:val="36"/>
              </w:rPr>
              <w:lastRenderedPageBreak/>
              <w:t>2</w:t>
            </w:r>
          </w:p>
        </w:tc>
      </w:tr>
      <w:tr w:rsidR="00A14EE3" w:rsidTr="00E57A1B">
        <w:tc>
          <w:tcPr>
            <w:tcW w:w="675" w:type="dxa"/>
          </w:tcPr>
          <w:p w:rsidR="00A14EE3" w:rsidRDefault="00572721" w:rsidP="00E57A1B">
            <w:pPr>
              <w:rPr>
                <w:color w:val="333333"/>
                <w:sz w:val="36"/>
                <w:szCs w:val="36"/>
              </w:rPr>
            </w:pPr>
            <w:r>
              <w:rPr>
                <w:color w:val="333333"/>
                <w:sz w:val="36"/>
                <w:szCs w:val="36"/>
              </w:rPr>
              <w:lastRenderedPageBreak/>
              <w:t>40</w:t>
            </w:r>
          </w:p>
        </w:tc>
        <w:tc>
          <w:tcPr>
            <w:tcW w:w="7513" w:type="dxa"/>
          </w:tcPr>
          <w:p w:rsidR="00A14EE3" w:rsidRPr="008E3423" w:rsidRDefault="00A14EE3" w:rsidP="00A14EE3">
            <w:pPr>
              <w:pStyle w:val="a3"/>
              <w:rPr>
                <w:color w:val="31849B" w:themeColor="accent5" w:themeShade="BF"/>
                <w:sz w:val="28"/>
                <w:szCs w:val="28"/>
              </w:rPr>
            </w:pPr>
            <w:r w:rsidRPr="00231C46">
              <w:rPr>
                <w:rStyle w:val="a5"/>
                <w:b w:val="0"/>
                <w:color w:val="31849B" w:themeColor="accent5" w:themeShade="BF"/>
                <w:sz w:val="28"/>
                <w:szCs w:val="28"/>
              </w:rPr>
              <w:t xml:space="preserve">Оригами на праздничном столе </w:t>
            </w:r>
            <w:r w:rsidRPr="00231C46">
              <w:rPr>
                <w:color w:val="31849B" w:themeColor="accent5" w:themeShade="BF"/>
                <w:sz w:val="28"/>
                <w:szCs w:val="28"/>
              </w:rPr>
              <w:br/>
              <w:t>Тема: «</w:t>
            </w:r>
            <w:r w:rsidRPr="00231C46">
              <w:rPr>
                <w:rStyle w:val="a5"/>
                <w:color w:val="31849B" w:themeColor="accent5" w:themeShade="BF"/>
                <w:sz w:val="28"/>
                <w:szCs w:val="28"/>
              </w:rPr>
              <w:t xml:space="preserve"> </w:t>
            </w:r>
            <w:r w:rsidRPr="00231C46">
              <w:rPr>
                <w:color w:val="31849B" w:themeColor="accent5" w:themeShade="BF"/>
                <w:sz w:val="28"/>
                <w:szCs w:val="28"/>
              </w:rPr>
              <w:t>Складывание приглашений, поздравительных</w:t>
            </w:r>
            <w:r w:rsidRPr="008E3423">
              <w:rPr>
                <w:color w:val="31849B" w:themeColor="accent5" w:themeShade="BF"/>
                <w:sz w:val="28"/>
                <w:szCs w:val="28"/>
              </w:rPr>
              <w:t xml:space="preserve"> открыток. Салфетки, ст</w:t>
            </w:r>
            <w:r>
              <w:rPr>
                <w:color w:val="31849B" w:themeColor="accent5" w:themeShade="BF"/>
                <w:sz w:val="28"/>
                <w:szCs w:val="28"/>
              </w:rPr>
              <w:t xml:space="preserve">аканчики, коробочки и вазочки. </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41</w:t>
            </w:r>
          </w:p>
        </w:tc>
        <w:tc>
          <w:tcPr>
            <w:tcW w:w="7513" w:type="dxa"/>
          </w:tcPr>
          <w:p w:rsidR="00A14EE3" w:rsidRPr="00A14EE3" w:rsidRDefault="00A14EE3" w:rsidP="00A14EE3">
            <w:pPr>
              <w:rPr>
                <w:b/>
                <w:bCs/>
                <w:color w:val="31849B" w:themeColor="accent5" w:themeShade="BF"/>
                <w:sz w:val="28"/>
                <w:szCs w:val="28"/>
              </w:rPr>
            </w:pPr>
            <w:r w:rsidRPr="00231C46">
              <w:rPr>
                <w:color w:val="31849B" w:themeColor="accent5" w:themeShade="BF"/>
                <w:sz w:val="28"/>
                <w:szCs w:val="28"/>
              </w:rPr>
              <w:t>Тема: «</w:t>
            </w:r>
            <w:r w:rsidRPr="00231C46">
              <w:rPr>
                <w:rStyle w:val="a5"/>
                <w:color w:val="31849B" w:themeColor="accent5" w:themeShade="BF"/>
                <w:sz w:val="28"/>
                <w:szCs w:val="28"/>
              </w:rPr>
              <w:t xml:space="preserve"> </w:t>
            </w:r>
            <w:r w:rsidRPr="00231C46">
              <w:rPr>
                <w:rStyle w:val="a5"/>
                <w:b w:val="0"/>
                <w:color w:val="31849B" w:themeColor="accent5" w:themeShade="BF"/>
                <w:sz w:val="28"/>
                <w:szCs w:val="28"/>
              </w:rPr>
              <w:t>Цветы к празднику</w:t>
            </w:r>
            <w:r w:rsidRPr="00231C46">
              <w:rPr>
                <w:rStyle w:val="a5"/>
                <w:color w:val="31849B" w:themeColor="accent5" w:themeShade="BF"/>
                <w:sz w:val="28"/>
                <w:szCs w:val="28"/>
              </w:rPr>
              <w:t xml:space="preserve"> </w:t>
            </w:r>
            <w:r w:rsidRPr="00231C46">
              <w:rPr>
                <w:color w:val="31849B" w:themeColor="accent5" w:themeShade="BF"/>
                <w:sz w:val="28"/>
                <w:szCs w:val="28"/>
              </w:rPr>
              <w:t>Оформление композиций и поздравительн</w:t>
            </w:r>
            <w:r>
              <w:rPr>
                <w:color w:val="31849B" w:themeColor="accent5" w:themeShade="BF"/>
                <w:sz w:val="28"/>
                <w:szCs w:val="28"/>
              </w:rPr>
              <w:t>ых открыток. Объемные цветы.</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42</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технике «Оригами».</w:t>
            </w:r>
          </w:p>
          <w:p w:rsidR="00A14EE3" w:rsidRPr="008E3423" w:rsidRDefault="00A14EE3" w:rsidP="00A14EE3">
            <w:pPr>
              <w:rPr>
                <w:color w:val="31849B" w:themeColor="accent5" w:themeShade="BF"/>
                <w:sz w:val="28"/>
                <w:szCs w:val="28"/>
              </w:rPr>
            </w:pPr>
            <w:r>
              <w:rPr>
                <w:color w:val="31849B" w:themeColor="accent5" w:themeShade="BF"/>
                <w:sz w:val="28"/>
                <w:szCs w:val="28"/>
              </w:rPr>
              <w:t>Тема: « Журавлик».</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43</w:t>
            </w:r>
          </w:p>
        </w:tc>
        <w:tc>
          <w:tcPr>
            <w:tcW w:w="7513" w:type="dxa"/>
          </w:tcPr>
          <w:p w:rsidR="00A14EE3" w:rsidRPr="00231C46" w:rsidRDefault="00A14EE3" w:rsidP="00A14EE3">
            <w:pPr>
              <w:rPr>
                <w:color w:val="31849B" w:themeColor="accent5" w:themeShade="BF"/>
                <w:sz w:val="28"/>
                <w:szCs w:val="28"/>
              </w:rPr>
            </w:pPr>
            <w:proofErr w:type="spellStart"/>
            <w:r w:rsidRPr="00231C46">
              <w:rPr>
                <w:color w:val="31849B" w:themeColor="accent5" w:themeShade="BF"/>
                <w:sz w:val="28"/>
                <w:szCs w:val="28"/>
              </w:rPr>
              <w:t>Пластилинография</w:t>
            </w:r>
            <w:proofErr w:type="spellEnd"/>
            <w:r w:rsidRPr="00231C46">
              <w:rPr>
                <w:color w:val="31849B" w:themeColor="accent5" w:themeShade="BF"/>
                <w:sz w:val="28"/>
                <w:szCs w:val="28"/>
              </w:rPr>
              <w:t>.</w:t>
            </w:r>
          </w:p>
          <w:p w:rsidR="00A14EE3" w:rsidRPr="008E3423" w:rsidRDefault="00A14EE3" w:rsidP="00A14EE3">
            <w:pPr>
              <w:rPr>
                <w:color w:val="31849B" w:themeColor="accent5" w:themeShade="BF"/>
                <w:sz w:val="28"/>
                <w:szCs w:val="28"/>
              </w:rPr>
            </w:pPr>
            <w:r>
              <w:rPr>
                <w:color w:val="31849B" w:themeColor="accent5" w:themeShade="BF"/>
                <w:sz w:val="28"/>
                <w:szCs w:val="28"/>
              </w:rPr>
              <w:t>Тема: « Ромашки».</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44</w:t>
            </w:r>
          </w:p>
        </w:tc>
        <w:tc>
          <w:tcPr>
            <w:tcW w:w="7513" w:type="dxa"/>
          </w:tcPr>
          <w:p w:rsidR="00A14EE3" w:rsidRPr="00231C46" w:rsidRDefault="00A14EE3" w:rsidP="00A14EE3">
            <w:pPr>
              <w:pStyle w:val="a3"/>
              <w:rPr>
                <w:color w:val="31849B" w:themeColor="accent5" w:themeShade="BF"/>
                <w:sz w:val="28"/>
                <w:szCs w:val="28"/>
              </w:rPr>
            </w:pPr>
            <w:r w:rsidRPr="00231C46">
              <w:rPr>
                <w:color w:val="31849B" w:themeColor="accent5" w:themeShade="BF"/>
                <w:sz w:val="28"/>
                <w:szCs w:val="28"/>
              </w:rPr>
              <w:t>Конструирование из при</w:t>
            </w:r>
            <w:r>
              <w:rPr>
                <w:color w:val="31849B" w:themeColor="accent5" w:themeShade="BF"/>
                <w:sz w:val="28"/>
                <w:szCs w:val="28"/>
              </w:rPr>
              <w:t>родного материала</w:t>
            </w:r>
            <w:r w:rsidRPr="00231C46">
              <w:rPr>
                <w:color w:val="31849B" w:themeColor="accent5" w:themeShade="BF"/>
                <w:sz w:val="28"/>
                <w:szCs w:val="28"/>
              </w:rPr>
              <w:t>.</w:t>
            </w:r>
          </w:p>
          <w:p w:rsidR="00A14EE3" w:rsidRPr="008E3423" w:rsidRDefault="00A14EE3" w:rsidP="00A14EE3">
            <w:pPr>
              <w:pStyle w:val="a3"/>
              <w:rPr>
                <w:color w:val="31849B" w:themeColor="accent5" w:themeShade="BF"/>
                <w:sz w:val="28"/>
                <w:szCs w:val="28"/>
              </w:rPr>
            </w:pPr>
            <w:r>
              <w:rPr>
                <w:color w:val="31849B" w:themeColor="accent5" w:themeShade="BF"/>
                <w:sz w:val="28"/>
                <w:szCs w:val="28"/>
              </w:rPr>
              <w:t>Тема: « Зимний сад».</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45</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технике «Оригами».</w:t>
            </w:r>
          </w:p>
          <w:p w:rsidR="00A14EE3" w:rsidRPr="008E3423" w:rsidRDefault="00A14EE3" w:rsidP="00A14EE3">
            <w:pPr>
              <w:rPr>
                <w:color w:val="31849B" w:themeColor="accent5" w:themeShade="BF"/>
                <w:sz w:val="28"/>
                <w:szCs w:val="28"/>
              </w:rPr>
            </w:pPr>
            <w:r>
              <w:rPr>
                <w:color w:val="31849B" w:themeColor="accent5" w:themeShade="BF"/>
                <w:sz w:val="28"/>
                <w:szCs w:val="28"/>
              </w:rPr>
              <w:t>Тема: « Фигурка голубя».</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46</w:t>
            </w:r>
          </w:p>
        </w:tc>
        <w:tc>
          <w:tcPr>
            <w:tcW w:w="7513" w:type="dxa"/>
          </w:tcPr>
          <w:p w:rsidR="00A14EE3" w:rsidRPr="008E3423" w:rsidRDefault="00B228D4" w:rsidP="00A14EE3">
            <w:pPr>
              <w:rPr>
                <w:color w:val="31849B" w:themeColor="accent5" w:themeShade="BF"/>
                <w:sz w:val="28"/>
                <w:szCs w:val="28"/>
              </w:rPr>
            </w:pPr>
            <w:r>
              <w:rPr>
                <w:color w:val="31849B" w:themeColor="accent5" w:themeShade="BF"/>
                <w:sz w:val="28"/>
                <w:szCs w:val="28"/>
              </w:rPr>
              <w:t xml:space="preserve">Объёмная </w:t>
            </w:r>
            <w:proofErr w:type="spellStart"/>
            <w:r>
              <w:rPr>
                <w:color w:val="31849B" w:themeColor="accent5" w:themeShade="BF"/>
                <w:sz w:val="28"/>
                <w:szCs w:val="28"/>
              </w:rPr>
              <w:t>аппликация</w:t>
            </w:r>
            <w:proofErr w:type="gramStart"/>
            <w:r>
              <w:rPr>
                <w:color w:val="31849B" w:themeColor="accent5" w:themeShade="BF"/>
                <w:sz w:val="28"/>
                <w:szCs w:val="28"/>
              </w:rPr>
              <w:t>.</w:t>
            </w:r>
            <w:r w:rsidR="00A14EE3">
              <w:rPr>
                <w:color w:val="31849B" w:themeColor="accent5" w:themeShade="BF"/>
                <w:sz w:val="28"/>
                <w:szCs w:val="28"/>
              </w:rPr>
              <w:t>Т</w:t>
            </w:r>
            <w:proofErr w:type="gramEnd"/>
            <w:r w:rsidR="00A14EE3">
              <w:rPr>
                <w:color w:val="31849B" w:themeColor="accent5" w:themeShade="BF"/>
                <w:sz w:val="28"/>
                <w:szCs w:val="28"/>
              </w:rPr>
              <w:t>ема</w:t>
            </w:r>
            <w:proofErr w:type="spellEnd"/>
            <w:r w:rsidR="00A14EE3">
              <w:rPr>
                <w:color w:val="31849B" w:themeColor="accent5" w:themeShade="BF"/>
                <w:sz w:val="28"/>
                <w:szCs w:val="28"/>
              </w:rPr>
              <w:t>: « Елочка».</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47</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техники «Оригами».</w:t>
            </w:r>
          </w:p>
          <w:p w:rsidR="00A14EE3" w:rsidRPr="00231C46" w:rsidRDefault="00A14EE3" w:rsidP="00A14EE3">
            <w:pPr>
              <w:rPr>
                <w:color w:val="31849B" w:themeColor="accent5" w:themeShade="BF"/>
                <w:sz w:val="28"/>
                <w:szCs w:val="28"/>
              </w:rPr>
            </w:pPr>
            <w:r>
              <w:rPr>
                <w:color w:val="31849B" w:themeColor="accent5" w:themeShade="BF"/>
                <w:sz w:val="28"/>
                <w:szCs w:val="28"/>
              </w:rPr>
              <w:t>Тема: « Фигурка сороки».</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48</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природного материала.</w:t>
            </w:r>
          </w:p>
          <w:p w:rsidR="00A14EE3" w:rsidRPr="00231C46" w:rsidRDefault="00A14EE3" w:rsidP="00A14EE3">
            <w:pPr>
              <w:rPr>
                <w:color w:val="31849B" w:themeColor="accent5" w:themeShade="BF"/>
                <w:sz w:val="28"/>
                <w:szCs w:val="28"/>
              </w:rPr>
            </w:pPr>
            <w:r>
              <w:rPr>
                <w:color w:val="31849B" w:themeColor="accent5" w:themeShade="BF"/>
                <w:sz w:val="28"/>
                <w:szCs w:val="28"/>
              </w:rPr>
              <w:t>Тема: « Сказочные герои».</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49</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техники «Оригами».</w:t>
            </w:r>
          </w:p>
          <w:p w:rsidR="00A14EE3" w:rsidRPr="00231C46" w:rsidRDefault="00A14EE3" w:rsidP="00A14EE3">
            <w:pPr>
              <w:rPr>
                <w:color w:val="31849B" w:themeColor="accent5" w:themeShade="BF"/>
                <w:sz w:val="28"/>
                <w:szCs w:val="28"/>
              </w:rPr>
            </w:pPr>
            <w:r>
              <w:rPr>
                <w:color w:val="31849B" w:themeColor="accent5" w:themeShade="BF"/>
                <w:sz w:val="28"/>
                <w:szCs w:val="28"/>
              </w:rPr>
              <w:t>Тема: « Фигурка  собачки».</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50</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бросового материала.</w:t>
            </w:r>
          </w:p>
          <w:p w:rsidR="00A14EE3" w:rsidRPr="00231C46" w:rsidRDefault="00A14EE3" w:rsidP="00A14EE3">
            <w:pPr>
              <w:rPr>
                <w:color w:val="31849B" w:themeColor="accent5" w:themeShade="BF"/>
                <w:sz w:val="28"/>
                <w:szCs w:val="28"/>
              </w:rPr>
            </w:pPr>
            <w:r w:rsidRPr="00231C46">
              <w:rPr>
                <w:color w:val="31849B" w:themeColor="accent5" w:themeShade="BF"/>
                <w:sz w:val="28"/>
                <w:szCs w:val="28"/>
              </w:rPr>
              <w:t>Тема: «Декоративная</w:t>
            </w:r>
            <w:r>
              <w:rPr>
                <w:color w:val="31849B" w:themeColor="accent5" w:themeShade="BF"/>
                <w:sz w:val="28"/>
                <w:szCs w:val="28"/>
              </w:rPr>
              <w:t xml:space="preserve"> подставка для карандашей».</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51</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Объёмная аппликация.</w:t>
            </w:r>
          </w:p>
          <w:p w:rsidR="00A14EE3" w:rsidRPr="00231C46" w:rsidRDefault="00A14EE3" w:rsidP="00A14EE3">
            <w:pPr>
              <w:rPr>
                <w:color w:val="31849B" w:themeColor="accent5" w:themeShade="BF"/>
                <w:sz w:val="28"/>
                <w:szCs w:val="28"/>
              </w:rPr>
            </w:pPr>
            <w:r>
              <w:rPr>
                <w:color w:val="31849B" w:themeColor="accent5" w:themeShade="BF"/>
                <w:sz w:val="28"/>
                <w:szCs w:val="28"/>
              </w:rPr>
              <w:t>Тема: « Простоквашино».</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52</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Художественный труд</w:t>
            </w:r>
            <w:proofErr w:type="gramStart"/>
            <w:r w:rsidRPr="00231C46">
              <w:rPr>
                <w:color w:val="31849B" w:themeColor="accent5" w:themeShade="BF"/>
                <w:sz w:val="28"/>
                <w:szCs w:val="28"/>
              </w:rPr>
              <w:t xml:space="preserve"> :</w:t>
            </w:r>
            <w:proofErr w:type="gramEnd"/>
            <w:r w:rsidRPr="00231C46">
              <w:rPr>
                <w:color w:val="31849B" w:themeColor="accent5" w:themeShade="BF"/>
                <w:sz w:val="28"/>
                <w:szCs w:val="28"/>
              </w:rPr>
              <w:t xml:space="preserve"> «Детское рукоделие».</w:t>
            </w:r>
          </w:p>
          <w:p w:rsidR="00A14EE3" w:rsidRPr="00231C46" w:rsidRDefault="00A14EE3" w:rsidP="00A14EE3">
            <w:pPr>
              <w:rPr>
                <w:color w:val="31849B" w:themeColor="accent5" w:themeShade="BF"/>
                <w:sz w:val="28"/>
                <w:szCs w:val="28"/>
              </w:rPr>
            </w:pPr>
            <w:r w:rsidRPr="00231C46">
              <w:rPr>
                <w:color w:val="31849B" w:themeColor="accent5" w:themeShade="BF"/>
                <w:sz w:val="28"/>
                <w:szCs w:val="28"/>
              </w:rPr>
              <w:t>Тема</w:t>
            </w:r>
            <w:r>
              <w:rPr>
                <w:color w:val="31849B" w:themeColor="accent5" w:themeShade="BF"/>
                <w:sz w:val="28"/>
                <w:szCs w:val="28"/>
              </w:rPr>
              <w:t>: « Игрушка из обрезков ниток».</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53</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Художественный труд: « Детское рукоделие». ( мягкая и</w:t>
            </w:r>
            <w:r w:rsidR="00B228D4">
              <w:rPr>
                <w:color w:val="31849B" w:themeColor="accent5" w:themeShade="BF"/>
                <w:sz w:val="28"/>
                <w:szCs w:val="28"/>
              </w:rPr>
              <w:t>грушка</w:t>
            </w:r>
            <w:proofErr w:type="gramStart"/>
            <w:r w:rsidR="00B228D4">
              <w:rPr>
                <w:color w:val="31849B" w:themeColor="accent5" w:themeShade="BF"/>
                <w:sz w:val="28"/>
                <w:szCs w:val="28"/>
              </w:rPr>
              <w:t>)</w:t>
            </w:r>
            <w:r>
              <w:rPr>
                <w:color w:val="31849B" w:themeColor="accent5" w:themeShade="BF"/>
                <w:sz w:val="28"/>
                <w:szCs w:val="28"/>
              </w:rPr>
              <w:t>Т</w:t>
            </w:r>
            <w:proofErr w:type="gramEnd"/>
            <w:r>
              <w:rPr>
                <w:color w:val="31849B" w:themeColor="accent5" w:themeShade="BF"/>
                <w:sz w:val="28"/>
                <w:szCs w:val="28"/>
              </w:rPr>
              <w:t>ема: « Божья коровка».</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54</w:t>
            </w:r>
          </w:p>
        </w:tc>
        <w:tc>
          <w:tcPr>
            <w:tcW w:w="7513" w:type="dxa"/>
          </w:tcPr>
          <w:p w:rsidR="00A14EE3" w:rsidRPr="00231C46" w:rsidRDefault="00B228D4" w:rsidP="00A14EE3">
            <w:pPr>
              <w:rPr>
                <w:color w:val="31849B" w:themeColor="accent5" w:themeShade="BF"/>
                <w:sz w:val="28"/>
                <w:szCs w:val="28"/>
              </w:rPr>
            </w:pPr>
            <w:r>
              <w:rPr>
                <w:color w:val="31849B" w:themeColor="accent5" w:themeShade="BF"/>
                <w:sz w:val="28"/>
                <w:szCs w:val="28"/>
              </w:rPr>
              <w:t xml:space="preserve">Объёмная </w:t>
            </w:r>
            <w:proofErr w:type="spellStart"/>
            <w:r>
              <w:rPr>
                <w:color w:val="31849B" w:themeColor="accent5" w:themeShade="BF"/>
                <w:sz w:val="28"/>
                <w:szCs w:val="28"/>
              </w:rPr>
              <w:t>аппликация</w:t>
            </w:r>
            <w:proofErr w:type="gramStart"/>
            <w:r>
              <w:rPr>
                <w:color w:val="31849B" w:themeColor="accent5" w:themeShade="BF"/>
                <w:sz w:val="28"/>
                <w:szCs w:val="28"/>
              </w:rPr>
              <w:t>.</w:t>
            </w:r>
            <w:r w:rsidR="00A14EE3">
              <w:rPr>
                <w:color w:val="31849B" w:themeColor="accent5" w:themeShade="BF"/>
                <w:sz w:val="28"/>
                <w:szCs w:val="28"/>
              </w:rPr>
              <w:t>Т</w:t>
            </w:r>
            <w:proofErr w:type="gramEnd"/>
            <w:r w:rsidR="00A14EE3">
              <w:rPr>
                <w:color w:val="31849B" w:themeColor="accent5" w:themeShade="BF"/>
                <w:sz w:val="28"/>
                <w:szCs w:val="28"/>
              </w:rPr>
              <w:t>ема</w:t>
            </w:r>
            <w:proofErr w:type="spellEnd"/>
            <w:r w:rsidR="00A14EE3">
              <w:rPr>
                <w:color w:val="31849B" w:themeColor="accent5" w:themeShade="BF"/>
                <w:sz w:val="28"/>
                <w:szCs w:val="28"/>
              </w:rPr>
              <w:t>: « Космонавт».</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55</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цветной бумаги в технике « Оригами».</w:t>
            </w:r>
          </w:p>
          <w:p w:rsidR="00A14EE3" w:rsidRPr="00231C46" w:rsidRDefault="00A14EE3" w:rsidP="00A14EE3">
            <w:pPr>
              <w:rPr>
                <w:color w:val="31849B" w:themeColor="accent5" w:themeShade="BF"/>
                <w:sz w:val="28"/>
                <w:szCs w:val="28"/>
              </w:rPr>
            </w:pPr>
            <w:r>
              <w:rPr>
                <w:color w:val="31849B" w:themeColor="accent5" w:themeShade="BF"/>
                <w:sz w:val="28"/>
                <w:szCs w:val="28"/>
              </w:rPr>
              <w:t>Тема: « Черепашка».</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56</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Художественный труд.</w:t>
            </w:r>
            <w:r>
              <w:rPr>
                <w:color w:val="31849B" w:themeColor="accent5" w:themeShade="BF"/>
                <w:sz w:val="28"/>
                <w:szCs w:val="28"/>
              </w:rPr>
              <w:t xml:space="preserve"> Изделия из бумажных цилиндров.</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57</w:t>
            </w:r>
          </w:p>
        </w:tc>
        <w:tc>
          <w:tcPr>
            <w:tcW w:w="7513" w:type="dxa"/>
          </w:tcPr>
          <w:p w:rsidR="00A14EE3" w:rsidRPr="00231C46" w:rsidRDefault="00B228D4" w:rsidP="00A14EE3">
            <w:pPr>
              <w:rPr>
                <w:color w:val="31849B" w:themeColor="accent5" w:themeShade="BF"/>
                <w:sz w:val="28"/>
                <w:szCs w:val="28"/>
              </w:rPr>
            </w:pPr>
            <w:r>
              <w:rPr>
                <w:color w:val="31849B" w:themeColor="accent5" w:themeShade="BF"/>
                <w:sz w:val="28"/>
                <w:szCs w:val="28"/>
              </w:rPr>
              <w:t xml:space="preserve">Объёмные    </w:t>
            </w:r>
            <w:proofErr w:type="spellStart"/>
            <w:r>
              <w:rPr>
                <w:color w:val="31849B" w:themeColor="accent5" w:themeShade="BF"/>
                <w:sz w:val="28"/>
                <w:szCs w:val="28"/>
              </w:rPr>
              <w:t>картинки</w:t>
            </w:r>
            <w:proofErr w:type="gramStart"/>
            <w:r>
              <w:rPr>
                <w:color w:val="31849B" w:themeColor="accent5" w:themeShade="BF"/>
                <w:sz w:val="28"/>
                <w:szCs w:val="28"/>
              </w:rPr>
              <w:t>.</w:t>
            </w:r>
            <w:r w:rsidR="00A14EE3">
              <w:rPr>
                <w:color w:val="31849B" w:themeColor="accent5" w:themeShade="BF"/>
                <w:sz w:val="28"/>
                <w:szCs w:val="28"/>
              </w:rPr>
              <w:t>Т</w:t>
            </w:r>
            <w:proofErr w:type="gramEnd"/>
            <w:r w:rsidR="00A14EE3">
              <w:rPr>
                <w:color w:val="31849B" w:themeColor="accent5" w:themeShade="BF"/>
                <w:sz w:val="28"/>
                <w:szCs w:val="28"/>
              </w:rPr>
              <w:t>ема</w:t>
            </w:r>
            <w:proofErr w:type="spellEnd"/>
            <w:r w:rsidR="00A14EE3">
              <w:rPr>
                <w:color w:val="31849B" w:themeColor="accent5" w:themeShade="BF"/>
                <w:sz w:val="28"/>
                <w:szCs w:val="28"/>
              </w:rPr>
              <w:t>: « «Колокольчик».</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58</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Художественный  ручной  труд</w:t>
            </w:r>
            <w:proofErr w:type="gramStart"/>
            <w:r w:rsidRPr="00231C46">
              <w:rPr>
                <w:color w:val="31849B" w:themeColor="accent5" w:themeShade="BF"/>
                <w:sz w:val="28"/>
                <w:szCs w:val="28"/>
              </w:rPr>
              <w:t xml:space="preserve"> :</w:t>
            </w:r>
            <w:proofErr w:type="gramEnd"/>
            <w:r w:rsidRPr="00231C46">
              <w:rPr>
                <w:color w:val="31849B" w:themeColor="accent5" w:themeShade="BF"/>
                <w:sz w:val="28"/>
                <w:szCs w:val="28"/>
              </w:rPr>
              <w:t xml:space="preserve"> «Детское рукоделие».</w:t>
            </w:r>
          </w:p>
          <w:p w:rsidR="00A14EE3" w:rsidRPr="00231C46" w:rsidRDefault="00A14EE3" w:rsidP="00A14EE3">
            <w:pPr>
              <w:rPr>
                <w:color w:val="31849B" w:themeColor="accent5" w:themeShade="BF"/>
                <w:sz w:val="28"/>
                <w:szCs w:val="28"/>
              </w:rPr>
            </w:pPr>
            <w:r>
              <w:rPr>
                <w:color w:val="31849B" w:themeColor="accent5" w:themeShade="BF"/>
                <w:sz w:val="28"/>
                <w:szCs w:val="28"/>
              </w:rPr>
              <w:t>Тема:  « Игольница» .</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59</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Конструирование из   бросового  материала.</w:t>
            </w:r>
          </w:p>
          <w:p w:rsidR="00A14EE3" w:rsidRPr="00231C46" w:rsidRDefault="00A14EE3" w:rsidP="00A14EE3">
            <w:pPr>
              <w:rPr>
                <w:color w:val="31849B" w:themeColor="accent5" w:themeShade="BF"/>
                <w:sz w:val="28"/>
                <w:szCs w:val="28"/>
              </w:rPr>
            </w:pPr>
            <w:r>
              <w:rPr>
                <w:color w:val="31849B" w:themeColor="accent5" w:themeShade="BF"/>
                <w:sz w:val="28"/>
                <w:szCs w:val="28"/>
              </w:rPr>
              <w:t>Тема: «Рыбка».</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60</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Художественный  ручной  труд</w:t>
            </w:r>
            <w:proofErr w:type="gramStart"/>
            <w:r w:rsidRPr="00231C46">
              <w:rPr>
                <w:color w:val="31849B" w:themeColor="accent5" w:themeShade="BF"/>
                <w:sz w:val="28"/>
                <w:szCs w:val="28"/>
              </w:rPr>
              <w:t xml:space="preserve"> :</w:t>
            </w:r>
            <w:proofErr w:type="gramEnd"/>
            <w:r w:rsidRPr="00231C46">
              <w:rPr>
                <w:color w:val="31849B" w:themeColor="accent5" w:themeShade="BF"/>
                <w:sz w:val="28"/>
                <w:szCs w:val="28"/>
              </w:rPr>
              <w:t xml:space="preserve"> «Детское рукоделие».</w:t>
            </w:r>
          </w:p>
          <w:p w:rsidR="00A14EE3" w:rsidRPr="00231C46" w:rsidRDefault="00A14EE3" w:rsidP="00A14EE3">
            <w:pPr>
              <w:rPr>
                <w:color w:val="31849B" w:themeColor="accent5" w:themeShade="BF"/>
                <w:sz w:val="28"/>
                <w:szCs w:val="28"/>
              </w:rPr>
            </w:pPr>
            <w:r>
              <w:rPr>
                <w:color w:val="31849B" w:themeColor="accent5" w:themeShade="BF"/>
                <w:sz w:val="28"/>
                <w:szCs w:val="28"/>
              </w:rPr>
              <w:t>Тема: « Гусеница из пуговиц».</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61</w:t>
            </w:r>
          </w:p>
        </w:tc>
        <w:tc>
          <w:tcPr>
            <w:tcW w:w="7513" w:type="dxa"/>
          </w:tcPr>
          <w:p w:rsidR="00A14EE3" w:rsidRPr="00231C46" w:rsidRDefault="00A14EE3" w:rsidP="00A14EE3">
            <w:pPr>
              <w:rPr>
                <w:color w:val="31849B" w:themeColor="accent5" w:themeShade="BF"/>
                <w:sz w:val="28"/>
                <w:szCs w:val="28"/>
              </w:rPr>
            </w:pPr>
            <w:r w:rsidRPr="00231C46">
              <w:rPr>
                <w:color w:val="31849B" w:themeColor="accent5" w:themeShade="BF"/>
                <w:sz w:val="28"/>
                <w:szCs w:val="28"/>
              </w:rPr>
              <w:t>Художественный ручной труд: «Детское рукоделие».</w:t>
            </w:r>
          </w:p>
          <w:p w:rsidR="00A14EE3" w:rsidRPr="00231C46" w:rsidRDefault="00A14EE3" w:rsidP="00A14EE3">
            <w:pPr>
              <w:rPr>
                <w:color w:val="31849B" w:themeColor="accent5" w:themeShade="BF"/>
                <w:sz w:val="28"/>
                <w:szCs w:val="28"/>
              </w:rPr>
            </w:pPr>
            <w:r w:rsidRPr="00231C46">
              <w:rPr>
                <w:color w:val="31849B" w:themeColor="accent5" w:themeShade="BF"/>
                <w:sz w:val="28"/>
                <w:szCs w:val="28"/>
              </w:rPr>
              <w:t>Тема: « Украсим салфетку пуговицами ».</w:t>
            </w:r>
          </w:p>
        </w:tc>
        <w:tc>
          <w:tcPr>
            <w:tcW w:w="1383" w:type="dxa"/>
          </w:tcPr>
          <w:p w:rsidR="00A14EE3" w:rsidRDefault="00572721" w:rsidP="00E57A1B">
            <w:pPr>
              <w:rPr>
                <w:color w:val="333333"/>
                <w:sz w:val="36"/>
                <w:szCs w:val="36"/>
              </w:rPr>
            </w:pPr>
            <w:r>
              <w:rPr>
                <w:color w:val="333333"/>
                <w:sz w:val="36"/>
                <w:szCs w:val="36"/>
              </w:rPr>
              <w:t>2</w:t>
            </w:r>
          </w:p>
        </w:tc>
      </w:tr>
      <w:tr w:rsidR="00A14EE3" w:rsidTr="00E57A1B">
        <w:tc>
          <w:tcPr>
            <w:tcW w:w="675" w:type="dxa"/>
          </w:tcPr>
          <w:p w:rsidR="00A14EE3" w:rsidRDefault="00572721" w:rsidP="00E57A1B">
            <w:pPr>
              <w:rPr>
                <w:color w:val="333333"/>
                <w:sz w:val="36"/>
                <w:szCs w:val="36"/>
              </w:rPr>
            </w:pPr>
            <w:r>
              <w:rPr>
                <w:color w:val="333333"/>
                <w:sz w:val="36"/>
                <w:szCs w:val="36"/>
              </w:rPr>
              <w:t>62</w:t>
            </w:r>
          </w:p>
        </w:tc>
        <w:tc>
          <w:tcPr>
            <w:tcW w:w="7513" w:type="dxa"/>
          </w:tcPr>
          <w:p w:rsidR="00B228D4" w:rsidRDefault="00B228D4" w:rsidP="00A14EE3">
            <w:pPr>
              <w:rPr>
                <w:color w:val="31849B" w:themeColor="accent5" w:themeShade="BF"/>
                <w:sz w:val="28"/>
                <w:szCs w:val="28"/>
              </w:rPr>
            </w:pPr>
            <w:proofErr w:type="spellStart"/>
            <w:r>
              <w:rPr>
                <w:color w:val="31849B" w:themeColor="accent5" w:themeShade="BF"/>
                <w:sz w:val="28"/>
                <w:szCs w:val="28"/>
              </w:rPr>
              <w:t>Пластилинография</w:t>
            </w:r>
            <w:proofErr w:type="spellEnd"/>
            <w:r>
              <w:rPr>
                <w:color w:val="31849B" w:themeColor="accent5" w:themeShade="BF"/>
                <w:sz w:val="28"/>
                <w:szCs w:val="28"/>
              </w:rPr>
              <w:t>.</w:t>
            </w:r>
          </w:p>
          <w:p w:rsidR="00A14EE3" w:rsidRPr="00231C46" w:rsidRDefault="00A14EE3" w:rsidP="00A14EE3">
            <w:pPr>
              <w:rPr>
                <w:color w:val="31849B" w:themeColor="accent5" w:themeShade="BF"/>
                <w:sz w:val="28"/>
                <w:szCs w:val="28"/>
              </w:rPr>
            </w:pPr>
            <w:r w:rsidRPr="00231C46">
              <w:rPr>
                <w:color w:val="31849B" w:themeColor="accent5" w:themeShade="BF"/>
                <w:sz w:val="28"/>
                <w:szCs w:val="28"/>
              </w:rPr>
              <w:lastRenderedPageBreak/>
              <w:t>Тема: « Рисуем жгутиками из пластилина».</w:t>
            </w:r>
          </w:p>
        </w:tc>
        <w:tc>
          <w:tcPr>
            <w:tcW w:w="1383" w:type="dxa"/>
          </w:tcPr>
          <w:p w:rsidR="00A14EE3" w:rsidRDefault="00572721" w:rsidP="00E57A1B">
            <w:pPr>
              <w:rPr>
                <w:color w:val="333333"/>
                <w:sz w:val="36"/>
                <w:szCs w:val="36"/>
              </w:rPr>
            </w:pPr>
            <w:r>
              <w:rPr>
                <w:color w:val="333333"/>
                <w:sz w:val="36"/>
                <w:szCs w:val="36"/>
              </w:rPr>
              <w:lastRenderedPageBreak/>
              <w:t>2</w:t>
            </w:r>
          </w:p>
        </w:tc>
      </w:tr>
      <w:tr w:rsidR="00A14EE3" w:rsidTr="00E57A1B">
        <w:tc>
          <w:tcPr>
            <w:tcW w:w="675" w:type="dxa"/>
          </w:tcPr>
          <w:p w:rsidR="00A14EE3" w:rsidRDefault="00A14EE3" w:rsidP="00E57A1B">
            <w:pPr>
              <w:rPr>
                <w:color w:val="333333"/>
                <w:sz w:val="36"/>
                <w:szCs w:val="36"/>
              </w:rPr>
            </w:pPr>
          </w:p>
        </w:tc>
        <w:tc>
          <w:tcPr>
            <w:tcW w:w="7513" w:type="dxa"/>
          </w:tcPr>
          <w:p w:rsidR="00A14EE3" w:rsidRPr="00231C46" w:rsidRDefault="00572721" w:rsidP="00A14EE3">
            <w:pPr>
              <w:rPr>
                <w:color w:val="31849B" w:themeColor="accent5" w:themeShade="BF"/>
                <w:sz w:val="28"/>
                <w:szCs w:val="28"/>
              </w:rPr>
            </w:pPr>
            <w:r>
              <w:rPr>
                <w:color w:val="31849B" w:themeColor="accent5" w:themeShade="BF"/>
                <w:sz w:val="28"/>
                <w:szCs w:val="28"/>
              </w:rPr>
              <w:t>Итого</w:t>
            </w:r>
          </w:p>
        </w:tc>
        <w:tc>
          <w:tcPr>
            <w:tcW w:w="1383" w:type="dxa"/>
          </w:tcPr>
          <w:p w:rsidR="00A14EE3" w:rsidRDefault="00572721" w:rsidP="00E57A1B">
            <w:pPr>
              <w:rPr>
                <w:color w:val="333333"/>
                <w:sz w:val="36"/>
                <w:szCs w:val="36"/>
              </w:rPr>
            </w:pPr>
            <w:r>
              <w:rPr>
                <w:color w:val="333333"/>
                <w:sz w:val="36"/>
                <w:szCs w:val="36"/>
              </w:rPr>
              <w:t>128</w:t>
            </w:r>
          </w:p>
        </w:tc>
      </w:tr>
    </w:tbl>
    <w:p w:rsidR="00F62002" w:rsidRDefault="00F62002" w:rsidP="00B90CAA">
      <w:pPr>
        <w:rPr>
          <w:color w:val="333333"/>
          <w:sz w:val="36"/>
          <w:szCs w:val="36"/>
        </w:rPr>
      </w:pPr>
      <w:bookmarkStart w:id="0" w:name="_GoBack"/>
      <w:bookmarkEnd w:id="0"/>
    </w:p>
    <w:p w:rsidR="00F62002" w:rsidRDefault="00F62002" w:rsidP="00B90CAA">
      <w:pPr>
        <w:rPr>
          <w:color w:val="333333"/>
          <w:sz w:val="36"/>
          <w:szCs w:val="36"/>
        </w:rPr>
      </w:pPr>
    </w:p>
    <w:p w:rsidR="00B90CAA" w:rsidRDefault="00F360CE" w:rsidP="00B90CAA">
      <w:pPr>
        <w:rPr>
          <w:color w:val="333333"/>
          <w:sz w:val="36"/>
          <w:szCs w:val="36"/>
        </w:rPr>
      </w:pPr>
      <w:r w:rsidRPr="00F360CE">
        <w:rPr>
          <w:color w:val="333333"/>
          <w:sz w:val="36"/>
          <w:szCs w:val="36"/>
        </w:rPr>
        <w:pict>
          <v:shape id="_x0000_i1033" type="#_x0000_t136" style="width:467.15pt;height:22.6pt" fillcolor="#b2b2b2" strokecolor="#33c" strokeweight="1pt">
            <v:fill opacity=".5"/>
            <v:shadow on="t" color="#99f" offset="3pt"/>
            <v:textpath style="font-family:&quot;Arial&quot;;font-size:20pt;v-text-kern:t" trim="t" fitpath="t" string="План работы кружка &quot;Умелые ручки&quot;"/>
          </v:shape>
        </w:pict>
      </w:r>
    </w:p>
    <w:p w:rsidR="00B90CAA" w:rsidRDefault="00F62002" w:rsidP="00B90CAA">
      <w:pPr>
        <w:jc w:val="center"/>
        <w:rPr>
          <w:color w:val="333333"/>
          <w:sz w:val="36"/>
          <w:szCs w:val="36"/>
        </w:rPr>
      </w:pPr>
      <w:r>
        <w:rPr>
          <w:color w:val="333333"/>
          <w:sz w:val="36"/>
          <w:szCs w:val="36"/>
        </w:rPr>
        <w:t>на 2016-2017</w:t>
      </w:r>
      <w:r w:rsidR="00B90CAA">
        <w:rPr>
          <w:color w:val="333333"/>
          <w:sz w:val="36"/>
          <w:szCs w:val="36"/>
        </w:rPr>
        <w:t xml:space="preserve"> учебный год.</w:t>
      </w:r>
    </w:p>
    <w:tbl>
      <w:tblPr>
        <w:tblpPr w:leftFromText="180" w:rightFromText="180" w:vertAnchor="text" w:horzAnchor="margin" w:tblpXSpec="center" w:tblpY="15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513"/>
        <w:gridCol w:w="1418"/>
      </w:tblGrid>
      <w:tr w:rsidR="006A330C" w:rsidRPr="00C4171F" w:rsidTr="006A330C">
        <w:trPr>
          <w:trHeight w:val="717"/>
        </w:trPr>
        <w:tc>
          <w:tcPr>
            <w:tcW w:w="675" w:type="dxa"/>
            <w:shd w:val="clear" w:color="auto" w:fill="auto"/>
          </w:tcPr>
          <w:p w:rsidR="006A330C" w:rsidRPr="00B90CAA" w:rsidRDefault="006A330C" w:rsidP="006A330C">
            <w:pPr>
              <w:pStyle w:val="a3"/>
              <w:suppressAutoHyphens/>
              <w:spacing w:line="276" w:lineRule="auto"/>
              <w:ind w:left="567"/>
              <w:rPr>
                <w:b/>
                <w:sz w:val="36"/>
              </w:rPr>
            </w:pPr>
            <w:r w:rsidRPr="00B90CAA">
              <w:rPr>
                <w:b/>
                <w:sz w:val="36"/>
              </w:rPr>
              <w:t>№</w:t>
            </w:r>
          </w:p>
        </w:tc>
        <w:tc>
          <w:tcPr>
            <w:tcW w:w="7513" w:type="dxa"/>
            <w:shd w:val="clear" w:color="auto" w:fill="auto"/>
          </w:tcPr>
          <w:p w:rsidR="006A330C" w:rsidRPr="00CD46D9" w:rsidRDefault="006A330C" w:rsidP="006A330C">
            <w:pPr>
              <w:rPr>
                <w:b/>
                <w:color w:val="548DD4" w:themeColor="text2" w:themeTint="99"/>
                <w:sz w:val="28"/>
                <w:szCs w:val="28"/>
              </w:rPr>
            </w:pPr>
            <w:r w:rsidRPr="00CD46D9">
              <w:rPr>
                <w:sz w:val="28"/>
                <w:szCs w:val="28"/>
              </w:rPr>
              <w:t>Содержание занятий</w:t>
            </w:r>
          </w:p>
        </w:tc>
        <w:tc>
          <w:tcPr>
            <w:tcW w:w="1418" w:type="dxa"/>
            <w:shd w:val="clear" w:color="auto" w:fill="auto"/>
          </w:tcPr>
          <w:p w:rsidR="006A330C" w:rsidRPr="00C4171F" w:rsidRDefault="006A330C" w:rsidP="006A330C">
            <w:pPr>
              <w:pStyle w:val="a3"/>
              <w:suppressAutoHyphens/>
              <w:spacing w:line="276" w:lineRule="auto"/>
              <w:rPr>
                <w:b/>
              </w:rPr>
            </w:pPr>
            <w:r w:rsidRPr="00E57A1B">
              <w:rPr>
                <w:color w:val="333333"/>
                <w:sz w:val="32"/>
                <w:szCs w:val="36"/>
              </w:rPr>
              <w:t>Кол-во часов</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 Путешествуем по городу</w:t>
            </w:r>
            <w:proofErr w:type="gramStart"/>
            <w:r w:rsidRPr="00CD46D9">
              <w:rPr>
                <w:color w:val="548DD4" w:themeColor="text2" w:themeTint="99"/>
                <w:sz w:val="28"/>
                <w:szCs w:val="28"/>
              </w:rPr>
              <w:t xml:space="preserve"> .</w:t>
            </w:r>
            <w:proofErr w:type="gramEnd"/>
          </w:p>
        </w:tc>
        <w:tc>
          <w:tcPr>
            <w:tcW w:w="1418" w:type="dxa"/>
          </w:tcPr>
          <w:p w:rsidR="006A330C" w:rsidRPr="00CD46D9" w:rsidRDefault="006A330C" w:rsidP="006A330C">
            <w:pPr>
              <w:pStyle w:val="a3"/>
              <w:suppressAutoHyphens/>
              <w:spacing w:line="276" w:lineRule="auto"/>
              <w:jc w:val="both"/>
              <w:rPr>
                <w:sz w:val="36"/>
              </w:rPr>
            </w:pPr>
            <w:r>
              <w:rPr>
                <w:sz w:val="36"/>
              </w:rPr>
              <w:t>2</w:t>
            </w:r>
          </w:p>
        </w:tc>
      </w:tr>
      <w:tr w:rsidR="006A330C" w:rsidRPr="00CD46D9" w:rsidTr="006A330C">
        <w:trPr>
          <w:trHeight w:val="848"/>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Архитектура. </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«Дом».</w:t>
            </w:r>
          </w:p>
        </w:tc>
        <w:tc>
          <w:tcPr>
            <w:tcW w:w="1418" w:type="dxa"/>
          </w:tcPr>
          <w:p w:rsidR="006A330C" w:rsidRPr="00CD46D9" w:rsidRDefault="006A330C" w:rsidP="006A330C">
            <w:pPr>
              <w:rPr>
                <w:sz w:val="36"/>
              </w:rPr>
            </w:pPr>
            <w:r>
              <w:rPr>
                <w:sz w:val="36"/>
              </w:rPr>
              <w:t>4</w:t>
            </w:r>
          </w:p>
        </w:tc>
      </w:tr>
      <w:tr w:rsidR="006A330C" w:rsidRPr="00CD46D9" w:rsidTr="006A330C">
        <w:trPr>
          <w:trHeight w:val="833"/>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3</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Городские постройки.</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«Телебашня»</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rPr>
          <w:trHeight w:val="558"/>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4</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Парк.</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«Городской парк»</w:t>
            </w:r>
          </w:p>
        </w:tc>
        <w:tc>
          <w:tcPr>
            <w:tcW w:w="1418" w:type="dxa"/>
          </w:tcPr>
          <w:p w:rsidR="006A330C" w:rsidRPr="00CD46D9" w:rsidRDefault="006A330C" w:rsidP="006A330C">
            <w:pPr>
              <w:rPr>
                <w:sz w:val="36"/>
              </w:rPr>
            </w:pPr>
            <w:r>
              <w:rPr>
                <w:sz w:val="36"/>
              </w:rPr>
              <w:t>2</w:t>
            </w:r>
          </w:p>
        </w:tc>
      </w:tr>
      <w:tr w:rsidR="006A330C" w:rsidRPr="00CD46D9" w:rsidTr="006A330C">
        <w:trPr>
          <w:trHeight w:val="471"/>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5</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Проект «Детская площадка».</w:t>
            </w:r>
          </w:p>
        </w:tc>
        <w:tc>
          <w:tcPr>
            <w:tcW w:w="1418" w:type="dxa"/>
          </w:tcPr>
          <w:p w:rsidR="006A330C" w:rsidRPr="00CD46D9" w:rsidRDefault="006A330C" w:rsidP="006A330C">
            <w:pPr>
              <w:rPr>
                <w:sz w:val="36"/>
              </w:rPr>
            </w:pPr>
            <w:r>
              <w:rPr>
                <w:sz w:val="36"/>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6</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Ателье мод. Одежда. Пряжа и ткани. </w:t>
            </w:r>
          </w:p>
          <w:p w:rsidR="006A330C" w:rsidRPr="00CD46D9" w:rsidRDefault="006A330C" w:rsidP="006A330C">
            <w:pPr>
              <w:rPr>
                <w:color w:val="548DD4" w:themeColor="text2" w:themeTint="99"/>
                <w:sz w:val="28"/>
                <w:szCs w:val="28"/>
              </w:rPr>
            </w:pPr>
            <w:r w:rsidRPr="00CD46D9">
              <w:rPr>
                <w:color w:val="548DD4" w:themeColor="text2" w:themeTint="99"/>
                <w:sz w:val="28"/>
                <w:szCs w:val="28"/>
              </w:rPr>
              <w:t>Знакомство с видами стежков: «Строчка петельных стежков».</w:t>
            </w:r>
          </w:p>
          <w:p w:rsidR="006A330C" w:rsidRPr="00CD46D9" w:rsidRDefault="006A330C" w:rsidP="006A330C">
            <w:pPr>
              <w:rPr>
                <w:color w:val="548DD4" w:themeColor="text2" w:themeTint="99"/>
                <w:sz w:val="28"/>
                <w:szCs w:val="28"/>
              </w:rPr>
            </w:pPr>
            <w:r w:rsidRPr="00CD46D9">
              <w:rPr>
                <w:color w:val="548DD4" w:themeColor="text2" w:themeTint="99"/>
                <w:sz w:val="28"/>
                <w:szCs w:val="28"/>
              </w:rPr>
              <w:t>Строчка стебельчатых стежков.</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«Украшение платочка монограммой»</w:t>
            </w:r>
          </w:p>
        </w:tc>
        <w:tc>
          <w:tcPr>
            <w:tcW w:w="1418" w:type="dxa"/>
          </w:tcPr>
          <w:p w:rsidR="006A330C" w:rsidRPr="00CD46D9" w:rsidRDefault="006A330C" w:rsidP="006A330C">
            <w:pPr>
              <w:pStyle w:val="a3"/>
              <w:suppressAutoHyphens/>
              <w:spacing w:line="276" w:lineRule="auto"/>
              <w:rPr>
                <w:sz w:val="36"/>
              </w:rPr>
            </w:pPr>
            <w:r>
              <w:rPr>
                <w:sz w:val="36"/>
              </w:rPr>
              <w:t>6</w:t>
            </w:r>
          </w:p>
        </w:tc>
      </w:tr>
      <w:tr w:rsidR="006A330C" w:rsidRPr="00CD46D9" w:rsidTr="006A330C">
        <w:trPr>
          <w:trHeight w:val="699"/>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7</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Аппликация из ткани. </w:t>
            </w:r>
          </w:p>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Петельный шов. </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«Украшение фартука».</w:t>
            </w:r>
          </w:p>
        </w:tc>
        <w:tc>
          <w:tcPr>
            <w:tcW w:w="1418" w:type="dxa"/>
          </w:tcPr>
          <w:p w:rsidR="006A330C" w:rsidRPr="00CD46D9" w:rsidRDefault="006A330C" w:rsidP="006A330C">
            <w:pPr>
              <w:pStyle w:val="a3"/>
              <w:suppressAutoHyphens/>
              <w:spacing w:line="276" w:lineRule="auto"/>
              <w:rPr>
                <w:sz w:val="36"/>
              </w:rPr>
            </w:pPr>
            <w:r>
              <w:rPr>
                <w:sz w:val="36"/>
              </w:rPr>
              <w:t>4</w:t>
            </w:r>
          </w:p>
        </w:tc>
      </w:tr>
      <w:tr w:rsidR="006A330C" w:rsidRPr="00CD46D9" w:rsidTr="006A330C">
        <w:trPr>
          <w:trHeight w:val="680"/>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8</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Изготовление тканей. </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«Гобелен»</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rPr>
          <w:trHeight w:val="833"/>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9</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Вязание. Новый технологический процесс – вязание. Изделие: «Воздушные петли»</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rPr>
          <w:trHeight w:val="831"/>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10</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 xml:space="preserve">Одежда для карнавала </w:t>
            </w:r>
          </w:p>
          <w:p w:rsidR="006A330C" w:rsidRPr="00CD46D9" w:rsidRDefault="006A330C" w:rsidP="006A330C">
            <w:pPr>
              <w:rPr>
                <w:iCs/>
                <w:color w:val="548DD4" w:themeColor="text2" w:themeTint="99"/>
                <w:spacing w:val="-1"/>
                <w:sz w:val="28"/>
                <w:szCs w:val="28"/>
              </w:rPr>
            </w:pPr>
            <w:r w:rsidRPr="00CD46D9">
              <w:rPr>
                <w:color w:val="548DD4" w:themeColor="text2" w:themeTint="99"/>
                <w:sz w:val="28"/>
                <w:szCs w:val="28"/>
              </w:rPr>
              <w:t>Изделие: «Кавалер», «Дама»</w:t>
            </w:r>
          </w:p>
        </w:tc>
        <w:tc>
          <w:tcPr>
            <w:tcW w:w="1418" w:type="dxa"/>
          </w:tcPr>
          <w:p w:rsidR="006A330C" w:rsidRPr="00CD46D9" w:rsidRDefault="006A330C" w:rsidP="006A330C">
            <w:pPr>
              <w:pStyle w:val="a3"/>
              <w:suppressAutoHyphens/>
              <w:spacing w:line="276" w:lineRule="auto"/>
              <w:rPr>
                <w:rStyle w:val="1"/>
                <w:sz w:val="36"/>
              </w:rPr>
            </w:pPr>
            <w:r>
              <w:rPr>
                <w:rStyle w:val="1"/>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11</w:t>
            </w:r>
          </w:p>
        </w:tc>
        <w:tc>
          <w:tcPr>
            <w:tcW w:w="7513" w:type="dxa"/>
            <w:shd w:val="clear" w:color="auto" w:fill="auto"/>
          </w:tcPr>
          <w:p w:rsidR="006A330C" w:rsidRPr="00CD46D9" w:rsidRDefault="006A330C" w:rsidP="006A330C">
            <w:pPr>
              <w:rPr>
                <w:color w:val="548DD4" w:themeColor="text2" w:themeTint="99"/>
                <w:sz w:val="28"/>
                <w:szCs w:val="28"/>
              </w:rPr>
            </w:pPr>
            <w:proofErr w:type="spellStart"/>
            <w:r w:rsidRPr="00CD46D9">
              <w:rPr>
                <w:color w:val="548DD4" w:themeColor="text2" w:themeTint="99"/>
                <w:sz w:val="28"/>
                <w:szCs w:val="28"/>
              </w:rPr>
              <w:t>Бисероплетение</w:t>
            </w:r>
            <w:proofErr w:type="spellEnd"/>
            <w:r w:rsidRPr="00CD46D9">
              <w:rPr>
                <w:color w:val="548DD4" w:themeColor="text2" w:themeTint="99"/>
                <w:sz w:val="28"/>
                <w:szCs w:val="28"/>
              </w:rPr>
              <w:t xml:space="preserve"> (освоение нового материала).</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«Браслетик “Цветочки”».</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«Браслетик “Подковки”».</w:t>
            </w:r>
          </w:p>
        </w:tc>
        <w:tc>
          <w:tcPr>
            <w:tcW w:w="1418" w:type="dxa"/>
          </w:tcPr>
          <w:p w:rsidR="006A330C" w:rsidRPr="00CD46D9" w:rsidRDefault="006A330C" w:rsidP="006A330C">
            <w:pPr>
              <w:pStyle w:val="a3"/>
              <w:suppressAutoHyphens/>
              <w:spacing w:line="276" w:lineRule="auto"/>
              <w:rPr>
                <w:sz w:val="36"/>
              </w:rPr>
            </w:pPr>
            <w:r>
              <w:rPr>
                <w:sz w:val="36"/>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12</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Кафе «Кулинарная сказка».</w:t>
            </w:r>
          </w:p>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Работа с бумагой. Конструирование. Изделие «Весы». </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13</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Фруктовый</w:t>
            </w:r>
            <w:r>
              <w:rPr>
                <w:color w:val="548DD4" w:themeColor="text2" w:themeTint="99"/>
                <w:sz w:val="28"/>
                <w:szCs w:val="28"/>
              </w:rPr>
              <w:t xml:space="preserve"> завтрак</w:t>
            </w:r>
            <w:r w:rsidRPr="00CD46D9">
              <w:rPr>
                <w:color w:val="548DD4" w:themeColor="text2" w:themeTint="99"/>
                <w:sz w:val="28"/>
                <w:szCs w:val="28"/>
              </w:rPr>
              <w:t xml:space="preserve">.  </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«Фруктовый завтрак».</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«Солнышко в тарелке».</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14</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Работа с тканью. Изделие «Колпачок - цыпленок для яиц».</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lastRenderedPageBreak/>
              <w:t>15</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Кулинария. Бутерброды и закуска «Радуга на шпажке».</w:t>
            </w:r>
          </w:p>
        </w:tc>
        <w:tc>
          <w:tcPr>
            <w:tcW w:w="1418" w:type="dxa"/>
          </w:tcPr>
          <w:p w:rsidR="006A330C" w:rsidRPr="00CD46D9" w:rsidRDefault="006A330C" w:rsidP="006A330C">
            <w:pPr>
              <w:pStyle w:val="a3"/>
              <w:suppressAutoHyphens/>
              <w:spacing w:line="276" w:lineRule="auto"/>
              <w:rPr>
                <w:sz w:val="36"/>
              </w:rPr>
            </w:pPr>
            <w:r>
              <w:rPr>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16</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 xml:space="preserve">Сервировка стола. </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w:t>
            </w:r>
            <w:proofErr w:type="spellStart"/>
            <w:r w:rsidRPr="00CD46D9">
              <w:rPr>
                <w:color w:val="548DD4" w:themeColor="text2" w:themeTint="99"/>
                <w:sz w:val="28"/>
                <w:szCs w:val="28"/>
              </w:rPr>
              <w:t>Салфетница</w:t>
            </w:r>
            <w:proofErr w:type="spellEnd"/>
            <w:r w:rsidRPr="00CD46D9">
              <w:rPr>
                <w:color w:val="548DD4" w:themeColor="text2" w:themeTint="99"/>
                <w:sz w:val="28"/>
                <w:szCs w:val="28"/>
              </w:rPr>
              <w:t>» Способы складывания салфеток.</w:t>
            </w:r>
          </w:p>
        </w:tc>
        <w:tc>
          <w:tcPr>
            <w:tcW w:w="1418" w:type="dxa"/>
          </w:tcPr>
          <w:p w:rsidR="006A330C" w:rsidRPr="00CD46D9" w:rsidRDefault="006A330C" w:rsidP="006A330C">
            <w:pPr>
              <w:rPr>
                <w:sz w:val="36"/>
              </w:rPr>
            </w:pPr>
            <w:r>
              <w:rPr>
                <w:sz w:val="36"/>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17</w:t>
            </w:r>
          </w:p>
        </w:tc>
        <w:tc>
          <w:tcPr>
            <w:tcW w:w="7513" w:type="dxa"/>
            <w:shd w:val="clear" w:color="auto" w:fill="auto"/>
          </w:tcPr>
          <w:p w:rsidR="006A330C" w:rsidRPr="00CD46D9" w:rsidRDefault="006A330C" w:rsidP="006A330C">
            <w:pPr>
              <w:rPr>
                <w:color w:val="548DD4" w:themeColor="text2" w:themeTint="99"/>
                <w:sz w:val="28"/>
                <w:szCs w:val="28"/>
              </w:rPr>
            </w:pPr>
            <w:r w:rsidRPr="00CD46D9">
              <w:rPr>
                <w:color w:val="548DD4" w:themeColor="text2" w:themeTint="99"/>
                <w:sz w:val="28"/>
                <w:szCs w:val="28"/>
              </w:rPr>
              <w:t>Магазин подарков. Работа с пластичными материалами (тесто-пластика). Лепка (освоение нового материала).</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«Брелок для ключей»</w:t>
            </w:r>
          </w:p>
        </w:tc>
        <w:tc>
          <w:tcPr>
            <w:tcW w:w="1418" w:type="dxa"/>
          </w:tcPr>
          <w:p w:rsidR="006A330C" w:rsidRPr="00CD46D9" w:rsidRDefault="006A330C" w:rsidP="006A330C">
            <w:pPr>
              <w:rPr>
                <w:sz w:val="36"/>
              </w:rPr>
            </w:pPr>
            <w:r>
              <w:rPr>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18</w:t>
            </w:r>
          </w:p>
        </w:tc>
        <w:tc>
          <w:tcPr>
            <w:tcW w:w="7513" w:type="dxa"/>
            <w:shd w:val="clear" w:color="auto" w:fill="auto"/>
          </w:tcPr>
          <w:p w:rsidR="006A330C" w:rsidRPr="00CD46D9" w:rsidRDefault="006A330C" w:rsidP="006A330C">
            <w:pPr>
              <w:rPr>
                <w:rStyle w:val="a7"/>
                <w:rFonts w:ascii="Times New Roman" w:hAnsi="Times New Roman" w:cs="Times New Roman"/>
                <w:color w:val="548DD4" w:themeColor="text2" w:themeTint="99"/>
                <w:sz w:val="28"/>
                <w:szCs w:val="28"/>
              </w:rPr>
            </w:pPr>
            <w:r w:rsidRPr="00CD46D9">
              <w:rPr>
                <w:rStyle w:val="1"/>
                <w:color w:val="548DD4" w:themeColor="text2" w:themeTint="99"/>
                <w:sz w:val="28"/>
                <w:szCs w:val="28"/>
              </w:rPr>
              <w:t xml:space="preserve">Работа с природными материалами. </w:t>
            </w:r>
          </w:p>
          <w:p w:rsidR="006A330C" w:rsidRPr="00CD46D9" w:rsidRDefault="006A330C" w:rsidP="006A330C">
            <w:pPr>
              <w:rPr>
                <w:bCs/>
                <w:color w:val="548DD4" w:themeColor="text2" w:themeTint="99"/>
                <w:sz w:val="28"/>
                <w:szCs w:val="28"/>
              </w:rPr>
            </w:pPr>
            <w:r w:rsidRPr="00CD46D9">
              <w:rPr>
                <w:color w:val="548DD4" w:themeColor="text2" w:themeTint="99"/>
                <w:sz w:val="28"/>
                <w:szCs w:val="28"/>
              </w:rPr>
              <w:t>Изделие: «Золотистая соломка».</w:t>
            </w:r>
          </w:p>
        </w:tc>
        <w:tc>
          <w:tcPr>
            <w:tcW w:w="1418" w:type="dxa"/>
          </w:tcPr>
          <w:p w:rsidR="006A330C" w:rsidRPr="00CD46D9" w:rsidRDefault="006A330C" w:rsidP="006A330C">
            <w:pPr>
              <w:pStyle w:val="a3"/>
              <w:suppressAutoHyphens/>
              <w:spacing w:line="276" w:lineRule="auto"/>
              <w:rPr>
                <w:rStyle w:val="1"/>
                <w:sz w:val="36"/>
              </w:rPr>
            </w:pPr>
            <w:r>
              <w:rPr>
                <w:rStyle w:val="1"/>
                <w:sz w:val="36"/>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19</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 xml:space="preserve">Работа с бумагой и картоном. Упаковка подарков. </w:t>
            </w:r>
          </w:p>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Изготовление развертки и коробочки.</w:t>
            </w:r>
          </w:p>
          <w:p w:rsidR="006A330C" w:rsidRPr="00CD46D9" w:rsidRDefault="006A330C" w:rsidP="006A330C">
            <w:pPr>
              <w:rPr>
                <w:iCs/>
                <w:color w:val="548DD4" w:themeColor="text2" w:themeTint="99"/>
                <w:spacing w:val="-1"/>
                <w:sz w:val="28"/>
                <w:szCs w:val="28"/>
              </w:rPr>
            </w:pPr>
            <w:r w:rsidRPr="00CD46D9">
              <w:rPr>
                <w:rStyle w:val="0pt"/>
                <w:i w:val="0"/>
                <w:color w:val="548DD4" w:themeColor="text2" w:themeTint="99"/>
                <w:sz w:val="28"/>
                <w:szCs w:val="28"/>
              </w:rPr>
              <w:t>Украшение коробки.</w:t>
            </w:r>
          </w:p>
        </w:tc>
        <w:tc>
          <w:tcPr>
            <w:tcW w:w="1418" w:type="dxa"/>
          </w:tcPr>
          <w:p w:rsidR="006A330C" w:rsidRPr="00CD46D9" w:rsidRDefault="006A330C" w:rsidP="006A330C">
            <w:pPr>
              <w:pStyle w:val="a3"/>
              <w:suppressAutoHyphens/>
              <w:spacing w:line="276" w:lineRule="auto"/>
              <w:rPr>
                <w:rStyle w:val="1"/>
                <w:sz w:val="36"/>
              </w:rPr>
            </w:pPr>
            <w:r>
              <w:rPr>
                <w:rStyle w:val="1"/>
                <w:sz w:val="36"/>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20</w:t>
            </w:r>
          </w:p>
        </w:tc>
        <w:tc>
          <w:tcPr>
            <w:tcW w:w="7513" w:type="dxa"/>
            <w:shd w:val="clear" w:color="auto" w:fill="auto"/>
          </w:tcPr>
          <w:p w:rsidR="006A330C" w:rsidRPr="00CD46D9" w:rsidRDefault="006A330C" w:rsidP="006A330C">
            <w:pPr>
              <w:rPr>
                <w:rStyle w:val="10pt0pt"/>
                <w:b w:val="0"/>
                <w:i w:val="0"/>
                <w:color w:val="548DD4" w:themeColor="text2" w:themeTint="99"/>
                <w:sz w:val="28"/>
                <w:szCs w:val="28"/>
              </w:rPr>
            </w:pPr>
            <w:r w:rsidRPr="00CD46D9">
              <w:rPr>
                <w:rStyle w:val="1"/>
                <w:color w:val="548DD4" w:themeColor="text2" w:themeTint="99"/>
                <w:sz w:val="28"/>
                <w:szCs w:val="28"/>
              </w:rPr>
              <w:t xml:space="preserve">Работа с картоном. </w:t>
            </w:r>
            <w:r w:rsidRPr="00CD46D9">
              <w:rPr>
                <w:color w:val="548DD4" w:themeColor="text2" w:themeTint="99"/>
                <w:sz w:val="28"/>
                <w:szCs w:val="28"/>
              </w:rPr>
              <w:t>Конструирование: автомастерская</w:t>
            </w:r>
          </w:p>
          <w:p w:rsidR="006A330C" w:rsidRPr="00CD46D9" w:rsidRDefault="006A330C" w:rsidP="006A330C">
            <w:pPr>
              <w:rPr>
                <w:bCs/>
                <w:iCs/>
                <w:color w:val="548DD4" w:themeColor="text2" w:themeTint="99"/>
                <w:spacing w:val="-2"/>
                <w:sz w:val="28"/>
                <w:szCs w:val="28"/>
                <w:shd w:val="clear" w:color="auto" w:fill="FFFFFF"/>
              </w:rPr>
            </w:pPr>
            <w:r w:rsidRPr="00CD46D9">
              <w:rPr>
                <w:rStyle w:val="10pt0pt"/>
                <w:b w:val="0"/>
                <w:i w:val="0"/>
                <w:color w:val="548DD4" w:themeColor="text2" w:themeTint="99"/>
                <w:sz w:val="28"/>
                <w:szCs w:val="28"/>
              </w:rPr>
              <w:t>Изделие: «Фургон «Мороженое».</w:t>
            </w:r>
          </w:p>
        </w:tc>
        <w:tc>
          <w:tcPr>
            <w:tcW w:w="1418" w:type="dxa"/>
          </w:tcPr>
          <w:p w:rsidR="006A330C" w:rsidRPr="00CD46D9" w:rsidRDefault="006A330C" w:rsidP="006A330C">
            <w:pPr>
              <w:pStyle w:val="2"/>
              <w:spacing w:after="0"/>
              <w:jc w:val="left"/>
              <w:rPr>
                <w:rStyle w:val="1"/>
                <w:sz w:val="36"/>
                <w:szCs w:val="24"/>
              </w:rPr>
            </w:pPr>
            <w:r>
              <w:rPr>
                <w:rStyle w:val="1"/>
                <w:sz w:val="36"/>
                <w:szCs w:val="24"/>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21</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 xml:space="preserve">Работа с картоном. </w:t>
            </w:r>
            <w:r w:rsidRPr="00CD46D9">
              <w:rPr>
                <w:color w:val="548DD4" w:themeColor="text2" w:themeTint="99"/>
                <w:sz w:val="28"/>
                <w:szCs w:val="28"/>
              </w:rPr>
              <w:t>Конструирование</w:t>
            </w:r>
          </w:p>
          <w:p w:rsidR="006A330C" w:rsidRPr="00CD46D9" w:rsidRDefault="006A330C" w:rsidP="006A330C">
            <w:pPr>
              <w:rPr>
                <w:color w:val="548DD4" w:themeColor="text2" w:themeTint="99"/>
                <w:spacing w:val="4"/>
                <w:sz w:val="28"/>
                <w:szCs w:val="28"/>
              </w:rPr>
            </w:pPr>
            <w:r w:rsidRPr="00CD46D9">
              <w:rPr>
                <w:rStyle w:val="1"/>
                <w:color w:val="548DD4" w:themeColor="text2" w:themeTint="99"/>
                <w:sz w:val="28"/>
                <w:szCs w:val="28"/>
              </w:rPr>
              <w:t>Проект «Автопарк»</w:t>
            </w:r>
          </w:p>
        </w:tc>
        <w:tc>
          <w:tcPr>
            <w:tcW w:w="1418" w:type="dxa"/>
          </w:tcPr>
          <w:p w:rsidR="006A330C" w:rsidRPr="00CD46D9" w:rsidRDefault="006A330C" w:rsidP="006A330C">
            <w:pPr>
              <w:pStyle w:val="a3"/>
              <w:suppressAutoHyphens/>
              <w:spacing w:line="276" w:lineRule="auto"/>
              <w:rPr>
                <w:rStyle w:val="1"/>
                <w:sz w:val="36"/>
              </w:rPr>
            </w:pPr>
            <w:r>
              <w:rPr>
                <w:rStyle w:val="1"/>
                <w:sz w:val="36"/>
              </w:rPr>
              <w:t>4</w:t>
            </w:r>
          </w:p>
        </w:tc>
      </w:tr>
      <w:tr w:rsidR="006A330C" w:rsidRPr="00CD46D9" w:rsidTr="006A330C">
        <w:trPr>
          <w:trHeight w:val="421"/>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22</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Мосты. Работа с различными материалами</w:t>
            </w:r>
          </w:p>
          <w:p w:rsidR="006A330C" w:rsidRPr="00CD46D9" w:rsidRDefault="006A330C" w:rsidP="006A330C">
            <w:pPr>
              <w:rPr>
                <w:color w:val="548DD4" w:themeColor="text2" w:themeTint="99"/>
                <w:spacing w:val="4"/>
                <w:sz w:val="28"/>
                <w:szCs w:val="28"/>
              </w:rPr>
            </w:pPr>
            <w:r w:rsidRPr="00CD46D9">
              <w:rPr>
                <w:rStyle w:val="1"/>
                <w:color w:val="548DD4" w:themeColor="text2" w:themeTint="99"/>
                <w:sz w:val="28"/>
                <w:szCs w:val="28"/>
              </w:rPr>
              <w:t>Конструирование</w:t>
            </w:r>
            <w:proofErr w:type="gramStart"/>
            <w:r w:rsidRPr="00CD46D9">
              <w:rPr>
                <w:rStyle w:val="1"/>
                <w:color w:val="548DD4" w:themeColor="text2" w:themeTint="99"/>
                <w:sz w:val="28"/>
                <w:szCs w:val="28"/>
              </w:rPr>
              <w:t xml:space="preserve"> </w:t>
            </w:r>
            <w:r w:rsidRPr="00CD46D9">
              <w:rPr>
                <w:rStyle w:val="0pt"/>
                <w:i w:val="0"/>
                <w:color w:val="548DD4" w:themeColor="text2" w:themeTint="99"/>
                <w:sz w:val="28"/>
                <w:szCs w:val="28"/>
              </w:rPr>
              <w:t>.</w:t>
            </w:r>
            <w:proofErr w:type="gramEnd"/>
            <w:r w:rsidRPr="00CD46D9">
              <w:rPr>
                <w:rStyle w:val="1"/>
                <w:color w:val="548DD4" w:themeColor="text2" w:themeTint="99"/>
                <w:sz w:val="28"/>
                <w:szCs w:val="28"/>
              </w:rPr>
              <w:t xml:space="preserve"> </w:t>
            </w:r>
          </w:p>
        </w:tc>
        <w:tc>
          <w:tcPr>
            <w:tcW w:w="1418" w:type="dxa"/>
          </w:tcPr>
          <w:p w:rsidR="006A330C" w:rsidRPr="00CD46D9" w:rsidRDefault="006A330C" w:rsidP="006A330C">
            <w:pPr>
              <w:pStyle w:val="a3"/>
              <w:suppressAutoHyphens/>
              <w:spacing w:line="276" w:lineRule="auto"/>
              <w:rPr>
                <w:rStyle w:val="1"/>
                <w:sz w:val="36"/>
              </w:rPr>
            </w:pPr>
            <w:r>
              <w:rPr>
                <w:rStyle w:val="1"/>
                <w:sz w:val="36"/>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23</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Проект «Водный транспорт»</w:t>
            </w:r>
          </w:p>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Виды водного транспорта.</w:t>
            </w:r>
          </w:p>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 xml:space="preserve">Работа с бумагой. Конструирование </w:t>
            </w:r>
          </w:p>
          <w:p w:rsidR="006A330C" w:rsidRPr="00CD46D9" w:rsidRDefault="006A330C" w:rsidP="006A330C">
            <w:pPr>
              <w:rPr>
                <w:iCs/>
                <w:color w:val="548DD4" w:themeColor="text2" w:themeTint="99"/>
                <w:spacing w:val="-1"/>
                <w:sz w:val="28"/>
                <w:szCs w:val="28"/>
                <w:shd w:val="clear" w:color="auto" w:fill="FFFFFF"/>
              </w:rPr>
            </w:pPr>
            <w:r w:rsidRPr="00CD46D9">
              <w:rPr>
                <w:rStyle w:val="0pt"/>
                <w:i w:val="0"/>
                <w:color w:val="548DD4" w:themeColor="text2" w:themeTint="99"/>
                <w:sz w:val="28"/>
                <w:szCs w:val="28"/>
              </w:rPr>
              <w:t>Изделие «Яхта» или «Баржа»</w:t>
            </w:r>
          </w:p>
        </w:tc>
        <w:tc>
          <w:tcPr>
            <w:tcW w:w="1418" w:type="dxa"/>
          </w:tcPr>
          <w:p w:rsidR="006A330C" w:rsidRDefault="006A330C" w:rsidP="006A330C">
            <w:pPr>
              <w:pStyle w:val="3"/>
              <w:rPr>
                <w:rStyle w:val="1"/>
                <w:i w:val="0"/>
                <w:sz w:val="36"/>
                <w:szCs w:val="24"/>
              </w:rPr>
            </w:pPr>
          </w:p>
          <w:p w:rsidR="006A330C" w:rsidRPr="00CD46D9" w:rsidRDefault="006A330C" w:rsidP="006A330C">
            <w:pPr>
              <w:pStyle w:val="3"/>
              <w:rPr>
                <w:rStyle w:val="1"/>
                <w:i w:val="0"/>
                <w:sz w:val="36"/>
                <w:szCs w:val="24"/>
              </w:rPr>
            </w:pPr>
            <w:r>
              <w:rPr>
                <w:rStyle w:val="1"/>
                <w:i w:val="0"/>
                <w:sz w:val="36"/>
                <w:szCs w:val="24"/>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24</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 xml:space="preserve">Океанариум Работа с текстильными материалами. Шитье </w:t>
            </w:r>
          </w:p>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 xml:space="preserve">Океанариум и его обитатели. Изделие: «Осьминоги и рыбки».  </w:t>
            </w:r>
          </w:p>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Проект «Океанариум».</w:t>
            </w:r>
          </w:p>
          <w:p w:rsidR="006A330C" w:rsidRPr="00CD46D9" w:rsidRDefault="006A330C" w:rsidP="006A330C">
            <w:pPr>
              <w:rPr>
                <w:color w:val="548DD4" w:themeColor="text2" w:themeTint="99"/>
                <w:sz w:val="28"/>
                <w:szCs w:val="28"/>
              </w:rPr>
            </w:pPr>
          </w:p>
        </w:tc>
        <w:tc>
          <w:tcPr>
            <w:tcW w:w="1418" w:type="dxa"/>
          </w:tcPr>
          <w:p w:rsidR="006A330C" w:rsidRDefault="006A330C" w:rsidP="006A330C">
            <w:pPr>
              <w:pStyle w:val="3"/>
              <w:rPr>
                <w:rStyle w:val="1"/>
                <w:i w:val="0"/>
                <w:sz w:val="36"/>
                <w:szCs w:val="24"/>
              </w:rPr>
            </w:pPr>
          </w:p>
          <w:p w:rsidR="006A330C" w:rsidRPr="00CD46D9" w:rsidRDefault="006A330C" w:rsidP="006A330C">
            <w:pPr>
              <w:pStyle w:val="3"/>
              <w:rPr>
                <w:rStyle w:val="1"/>
                <w:i w:val="0"/>
                <w:sz w:val="36"/>
                <w:szCs w:val="24"/>
              </w:rPr>
            </w:pPr>
            <w:r>
              <w:rPr>
                <w:rStyle w:val="1"/>
                <w:i w:val="0"/>
                <w:sz w:val="36"/>
                <w:szCs w:val="24"/>
              </w:rPr>
              <w:t>4</w:t>
            </w:r>
          </w:p>
        </w:tc>
      </w:tr>
      <w:tr w:rsidR="006A330C" w:rsidRPr="00CD46D9" w:rsidTr="006A330C">
        <w:trPr>
          <w:trHeight w:val="785"/>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25</w:t>
            </w:r>
          </w:p>
        </w:tc>
        <w:tc>
          <w:tcPr>
            <w:tcW w:w="7513" w:type="dxa"/>
            <w:shd w:val="clear" w:color="auto" w:fill="auto"/>
          </w:tcPr>
          <w:p w:rsidR="006A330C" w:rsidRPr="00CD46D9" w:rsidRDefault="006A330C" w:rsidP="006A330C">
            <w:pPr>
              <w:rPr>
                <w:color w:val="548DD4" w:themeColor="text2" w:themeTint="99"/>
                <w:sz w:val="28"/>
                <w:szCs w:val="28"/>
                <w:shd w:val="clear" w:color="auto" w:fill="FFFFFF"/>
              </w:rPr>
            </w:pPr>
            <w:r w:rsidRPr="00CD46D9">
              <w:rPr>
                <w:rStyle w:val="1"/>
                <w:color w:val="548DD4" w:themeColor="text2" w:themeTint="99"/>
                <w:sz w:val="28"/>
                <w:szCs w:val="28"/>
              </w:rPr>
              <w:t xml:space="preserve">Фонтаны. Работа с пластичными материалами. Пластилин. </w:t>
            </w:r>
            <w:r w:rsidRPr="00CD46D9">
              <w:rPr>
                <w:rStyle w:val="95pt0pt"/>
                <w:color w:val="548DD4" w:themeColor="text2" w:themeTint="99"/>
                <w:sz w:val="28"/>
                <w:szCs w:val="28"/>
              </w:rPr>
              <w:t xml:space="preserve">Изделие «Фонтан». </w:t>
            </w:r>
          </w:p>
        </w:tc>
        <w:tc>
          <w:tcPr>
            <w:tcW w:w="1418" w:type="dxa"/>
          </w:tcPr>
          <w:p w:rsidR="006A330C" w:rsidRDefault="006A330C" w:rsidP="006A330C">
            <w:pPr>
              <w:pStyle w:val="3"/>
              <w:rPr>
                <w:rStyle w:val="1"/>
                <w:i w:val="0"/>
                <w:sz w:val="36"/>
                <w:szCs w:val="24"/>
              </w:rPr>
            </w:pPr>
          </w:p>
          <w:p w:rsidR="006A330C" w:rsidRPr="00CD46D9" w:rsidRDefault="006A330C" w:rsidP="006A330C">
            <w:pPr>
              <w:pStyle w:val="3"/>
              <w:rPr>
                <w:rStyle w:val="1"/>
                <w:i w:val="0"/>
                <w:sz w:val="36"/>
                <w:szCs w:val="24"/>
              </w:rPr>
            </w:pPr>
            <w:r>
              <w:rPr>
                <w:rStyle w:val="1"/>
                <w:i w:val="0"/>
                <w:sz w:val="36"/>
                <w:szCs w:val="24"/>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26</w:t>
            </w:r>
          </w:p>
        </w:tc>
        <w:tc>
          <w:tcPr>
            <w:tcW w:w="7513" w:type="dxa"/>
            <w:shd w:val="clear" w:color="auto" w:fill="auto"/>
          </w:tcPr>
          <w:p w:rsidR="006A330C" w:rsidRPr="00CD46D9" w:rsidRDefault="006A330C" w:rsidP="006A330C">
            <w:pPr>
              <w:rPr>
                <w:rStyle w:val="10pt0pt"/>
                <w:b w:val="0"/>
                <w:i w:val="0"/>
                <w:color w:val="548DD4" w:themeColor="text2" w:themeTint="99"/>
                <w:sz w:val="28"/>
                <w:szCs w:val="28"/>
              </w:rPr>
            </w:pPr>
            <w:r w:rsidRPr="00CD46D9">
              <w:rPr>
                <w:rStyle w:val="1"/>
                <w:bCs/>
                <w:color w:val="548DD4" w:themeColor="text2" w:themeTint="99"/>
                <w:sz w:val="28"/>
                <w:szCs w:val="28"/>
              </w:rPr>
              <w:t>Зоопарк. Работа с бумагой. Оригами.</w:t>
            </w:r>
            <w:r w:rsidRPr="00CD46D9">
              <w:rPr>
                <w:rStyle w:val="10pt0pt"/>
                <w:b w:val="0"/>
                <w:i w:val="0"/>
                <w:color w:val="548DD4" w:themeColor="text2" w:themeTint="99"/>
                <w:sz w:val="28"/>
                <w:szCs w:val="28"/>
              </w:rPr>
              <w:t xml:space="preserve"> </w:t>
            </w:r>
          </w:p>
          <w:p w:rsidR="006A330C" w:rsidRPr="00CD46D9" w:rsidRDefault="006A330C" w:rsidP="006A330C">
            <w:pPr>
              <w:rPr>
                <w:rStyle w:val="10pt0pt"/>
                <w:b w:val="0"/>
                <w:i w:val="0"/>
                <w:color w:val="548DD4" w:themeColor="text2" w:themeTint="99"/>
                <w:sz w:val="28"/>
                <w:szCs w:val="28"/>
              </w:rPr>
            </w:pPr>
            <w:r w:rsidRPr="00CD46D9">
              <w:rPr>
                <w:rStyle w:val="10pt0pt"/>
                <w:b w:val="0"/>
                <w:i w:val="0"/>
                <w:color w:val="548DD4" w:themeColor="text2" w:themeTint="99"/>
                <w:sz w:val="28"/>
                <w:szCs w:val="28"/>
              </w:rPr>
              <w:t>Изделие: «Птицы».</w:t>
            </w:r>
          </w:p>
          <w:p w:rsidR="006A330C" w:rsidRPr="00CD46D9" w:rsidRDefault="006A330C" w:rsidP="006A330C">
            <w:pPr>
              <w:rPr>
                <w:iCs/>
                <w:color w:val="548DD4" w:themeColor="text2" w:themeTint="99"/>
                <w:spacing w:val="-2"/>
                <w:sz w:val="28"/>
                <w:szCs w:val="28"/>
                <w:shd w:val="clear" w:color="auto" w:fill="FFFFFF"/>
              </w:rPr>
            </w:pPr>
            <w:r w:rsidRPr="00CD46D9">
              <w:rPr>
                <w:rStyle w:val="10pt0pt"/>
                <w:b w:val="0"/>
                <w:i w:val="0"/>
                <w:color w:val="548DD4" w:themeColor="text2" w:themeTint="99"/>
                <w:sz w:val="28"/>
                <w:szCs w:val="28"/>
              </w:rPr>
              <w:t>Создание композиции по собственному замыслу (пруд, небо, деревья).</w:t>
            </w:r>
          </w:p>
        </w:tc>
        <w:tc>
          <w:tcPr>
            <w:tcW w:w="1418" w:type="dxa"/>
          </w:tcPr>
          <w:p w:rsidR="006A330C" w:rsidRDefault="006A330C" w:rsidP="006A330C">
            <w:pPr>
              <w:pStyle w:val="3"/>
              <w:rPr>
                <w:rStyle w:val="1"/>
                <w:bCs/>
                <w:i w:val="0"/>
                <w:sz w:val="36"/>
                <w:szCs w:val="24"/>
              </w:rPr>
            </w:pPr>
          </w:p>
          <w:p w:rsidR="006A330C" w:rsidRPr="00CD46D9" w:rsidRDefault="006A330C" w:rsidP="006A330C">
            <w:pPr>
              <w:pStyle w:val="3"/>
              <w:rPr>
                <w:rStyle w:val="1"/>
                <w:bCs/>
                <w:i w:val="0"/>
                <w:sz w:val="36"/>
                <w:szCs w:val="24"/>
              </w:rPr>
            </w:pPr>
            <w:r>
              <w:rPr>
                <w:rStyle w:val="1"/>
                <w:bCs/>
                <w:i w:val="0"/>
                <w:sz w:val="36"/>
                <w:szCs w:val="24"/>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27</w:t>
            </w:r>
          </w:p>
        </w:tc>
        <w:tc>
          <w:tcPr>
            <w:tcW w:w="7513" w:type="dxa"/>
            <w:shd w:val="clear" w:color="auto" w:fill="auto"/>
          </w:tcPr>
          <w:p w:rsidR="006A330C" w:rsidRPr="00CD46D9" w:rsidRDefault="006A330C" w:rsidP="006A330C">
            <w:pPr>
              <w:rPr>
                <w:iCs/>
                <w:color w:val="548DD4" w:themeColor="text2" w:themeTint="99"/>
                <w:spacing w:val="-2"/>
                <w:sz w:val="28"/>
                <w:szCs w:val="28"/>
                <w:shd w:val="clear" w:color="auto" w:fill="FFFFFF"/>
              </w:rPr>
            </w:pPr>
            <w:r w:rsidRPr="00CD46D9">
              <w:rPr>
                <w:rStyle w:val="1"/>
                <w:bCs/>
                <w:color w:val="548DD4" w:themeColor="text2" w:themeTint="99"/>
                <w:sz w:val="28"/>
                <w:szCs w:val="28"/>
              </w:rPr>
              <w:t xml:space="preserve">Вертолётная площадка. Работа с бумагой и картоном. Конструирование </w:t>
            </w:r>
            <w:r w:rsidRPr="00CD46D9">
              <w:rPr>
                <w:color w:val="548DD4" w:themeColor="text2" w:themeTint="99"/>
                <w:sz w:val="28"/>
                <w:szCs w:val="28"/>
              </w:rPr>
              <w:t>Изделие: вертолет «Муха»</w:t>
            </w:r>
          </w:p>
        </w:tc>
        <w:tc>
          <w:tcPr>
            <w:tcW w:w="1418" w:type="dxa"/>
          </w:tcPr>
          <w:p w:rsidR="006A330C" w:rsidRDefault="006A330C" w:rsidP="006A330C">
            <w:pPr>
              <w:pStyle w:val="3"/>
              <w:rPr>
                <w:rStyle w:val="1"/>
                <w:bCs/>
                <w:i w:val="0"/>
                <w:sz w:val="36"/>
                <w:szCs w:val="24"/>
              </w:rPr>
            </w:pPr>
          </w:p>
          <w:p w:rsidR="006A330C" w:rsidRPr="00CD46D9" w:rsidRDefault="006A330C" w:rsidP="006A330C">
            <w:pPr>
              <w:pStyle w:val="3"/>
              <w:rPr>
                <w:rStyle w:val="1"/>
                <w:bCs/>
                <w:i w:val="0"/>
                <w:sz w:val="36"/>
                <w:szCs w:val="24"/>
              </w:rPr>
            </w:pPr>
            <w:r>
              <w:rPr>
                <w:rStyle w:val="1"/>
                <w:bCs/>
                <w:i w:val="0"/>
                <w:sz w:val="36"/>
                <w:szCs w:val="24"/>
              </w:rPr>
              <w:t>2</w:t>
            </w:r>
          </w:p>
        </w:tc>
      </w:tr>
      <w:tr w:rsidR="006A330C" w:rsidRPr="00CD46D9" w:rsidTr="006A330C">
        <w:trPr>
          <w:trHeight w:val="944"/>
        </w:trPr>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28</w:t>
            </w:r>
          </w:p>
        </w:tc>
        <w:tc>
          <w:tcPr>
            <w:tcW w:w="7513" w:type="dxa"/>
            <w:shd w:val="clear" w:color="auto" w:fill="auto"/>
          </w:tcPr>
          <w:p w:rsidR="006A330C" w:rsidRPr="00CD46D9" w:rsidRDefault="006A330C" w:rsidP="006A330C">
            <w:pPr>
              <w:rPr>
                <w:rStyle w:val="85pt0pt"/>
                <w:b w:val="0"/>
                <w:i w:val="0"/>
                <w:color w:val="548DD4" w:themeColor="text2" w:themeTint="99"/>
                <w:sz w:val="28"/>
                <w:szCs w:val="28"/>
              </w:rPr>
            </w:pPr>
            <w:r w:rsidRPr="00CD46D9">
              <w:rPr>
                <w:rStyle w:val="1"/>
                <w:color w:val="548DD4" w:themeColor="text2" w:themeTint="99"/>
                <w:sz w:val="28"/>
                <w:szCs w:val="28"/>
              </w:rPr>
              <w:t xml:space="preserve">Украшаем город. Работа с различными материалами. Папье-маше </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«Воздушный шар» или «Композиция «Клоун»</w:t>
            </w:r>
          </w:p>
        </w:tc>
        <w:tc>
          <w:tcPr>
            <w:tcW w:w="1418" w:type="dxa"/>
          </w:tcPr>
          <w:p w:rsidR="006A330C" w:rsidRDefault="006A330C" w:rsidP="006A330C">
            <w:pPr>
              <w:pStyle w:val="3"/>
              <w:rPr>
                <w:rStyle w:val="1"/>
                <w:i w:val="0"/>
                <w:sz w:val="36"/>
                <w:szCs w:val="24"/>
              </w:rPr>
            </w:pPr>
          </w:p>
          <w:p w:rsidR="006A330C" w:rsidRPr="00CD46D9" w:rsidRDefault="006A330C" w:rsidP="006A330C">
            <w:pPr>
              <w:pStyle w:val="3"/>
              <w:rPr>
                <w:rStyle w:val="1"/>
                <w:i w:val="0"/>
                <w:sz w:val="36"/>
                <w:szCs w:val="24"/>
              </w:rPr>
            </w:pPr>
            <w:r>
              <w:rPr>
                <w:rStyle w:val="1"/>
                <w:i w:val="0"/>
                <w:sz w:val="36"/>
                <w:szCs w:val="24"/>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29</w:t>
            </w:r>
          </w:p>
        </w:tc>
        <w:tc>
          <w:tcPr>
            <w:tcW w:w="7513" w:type="dxa"/>
            <w:shd w:val="clear" w:color="auto" w:fill="auto"/>
          </w:tcPr>
          <w:p w:rsidR="006A330C" w:rsidRPr="00CD46D9" w:rsidRDefault="006A330C" w:rsidP="006A330C">
            <w:pPr>
              <w:rPr>
                <w:rStyle w:val="10pt0pt"/>
                <w:b w:val="0"/>
                <w:i w:val="0"/>
                <w:color w:val="548DD4" w:themeColor="text2" w:themeTint="99"/>
                <w:sz w:val="28"/>
                <w:szCs w:val="28"/>
              </w:rPr>
            </w:pPr>
            <w:r w:rsidRPr="00CD46D9">
              <w:rPr>
                <w:rStyle w:val="1"/>
                <w:bCs/>
                <w:color w:val="548DD4" w:themeColor="text2" w:themeTint="99"/>
                <w:sz w:val="28"/>
                <w:szCs w:val="28"/>
              </w:rPr>
              <w:t xml:space="preserve">Переплётная мастерская. </w:t>
            </w:r>
          </w:p>
          <w:p w:rsidR="006A330C" w:rsidRPr="00CD46D9" w:rsidRDefault="006A330C" w:rsidP="006A330C">
            <w:pPr>
              <w:rPr>
                <w:bCs/>
                <w:iCs/>
                <w:color w:val="548DD4" w:themeColor="text2" w:themeTint="99"/>
                <w:spacing w:val="-2"/>
                <w:sz w:val="28"/>
                <w:szCs w:val="28"/>
                <w:shd w:val="clear" w:color="auto" w:fill="FFFFFF"/>
              </w:rPr>
            </w:pPr>
            <w:r w:rsidRPr="00CD46D9">
              <w:rPr>
                <w:rStyle w:val="10pt0pt"/>
                <w:b w:val="0"/>
                <w:i w:val="0"/>
                <w:color w:val="548DD4" w:themeColor="text2" w:themeTint="99"/>
                <w:sz w:val="28"/>
                <w:szCs w:val="28"/>
              </w:rPr>
              <w:t>Изделие: «Переплетные работы»</w:t>
            </w:r>
          </w:p>
          <w:p w:rsidR="006A330C" w:rsidRPr="00CD46D9" w:rsidRDefault="006A330C" w:rsidP="006A330C">
            <w:pPr>
              <w:rPr>
                <w:color w:val="548DD4" w:themeColor="text2" w:themeTint="99"/>
                <w:sz w:val="28"/>
                <w:szCs w:val="28"/>
              </w:rPr>
            </w:pPr>
          </w:p>
        </w:tc>
        <w:tc>
          <w:tcPr>
            <w:tcW w:w="1418" w:type="dxa"/>
          </w:tcPr>
          <w:p w:rsidR="006A330C" w:rsidRPr="00CD46D9" w:rsidRDefault="006A330C" w:rsidP="006A330C">
            <w:pPr>
              <w:pStyle w:val="2"/>
              <w:spacing w:after="0"/>
              <w:jc w:val="left"/>
              <w:rPr>
                <w:rStyle w:val="1"/>
                <w:bCs/>
                <w:sz w:val="36"/>
                <w:szCs w:val="24"/>
              </w:rPr>
            </w:pPr>
            <w:r>
              <w:rPr>
                <w:rStyle w:val="1"/>
                <w:bCs/>
                <w:sz w:val="36"/>
                <w:szCs w:val="24"/>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30</w:t>
            </w:r>
          </w:p>
        </w:tc>
        <w:tc>
          <w:tcPr>
            <w:tcW w:w="7513" w:type="dxa"/>
            <w:shd w:val="clear" w:color="auto" w:fill="auto"/>
          </w:tcPr>
          <w:p w:rsidR="006A330C" w:rsidRPr="00CD46D9" w:rsidRDefault="006A330C" w:rsidP="006A330C">
            <w:pPr>
              <w:rPr>
                <w:color w:val="548DD4" w:themeColor="text2" w:themeTint="99"/>
                <w:sz w:val="28"/>
                <w:szCs w:val="28"/>
                <w:shd w:val="clear" w:color="auto" w:fill="FFFFFF"/>
              </w:rPr>
            </w:pPr>
            <w:r w:rsidRPr="00CD46D9">
              <w:rPr>
                <w:rStyle w:val="1"/>
                <w:color w:val="548DD4" w:themeColor="text2" w:themeTint="99"/>
                <w:sz w:val="28"/>
                <w:szCs w:val="28"/>
              </w:rPr>
              <w:t xml:space="preserve">Почта. </w:t>
            </w:r>
            <w:r w:rsidRPr="00CD46D9">
              <w:rPr>
                <w:rStyle w:val="0pt"/>
                <w:i w:val="0"/>
                <w:color w:val="548DD4" w:themeColor="text2" w:themeTint="99"/>
                <w:sz w:val="28"/>
                <w:szCs w:val="28"/>
              </w:rPr>
              <w:t>Отправляем письмо (открытку).</w:t>
            </w:r>
          </w:p>
        </w:tc>
        <w:tc>
          <w:tcPr>
            <w:tcW w:w="1418" w:type="dxa"/>
          </w:tcPr>
          <w:p w:rsidR="006A330C" w:rsidRDefault="006A330C" w:rsidP="006A330C">
            <w:pPr>
              <w:pStyle w:val="3"/>
              <w:rPr>
                <w:rStyle w:val="1"/>
                <w:i w:val="0"/>
                <w:sz w:val="36"/>
                <w:szCs w:val="24"/>
              </w:rPr>
            </w:pPr>
          </w:p>
          <w:p w:rsidR="006A330C" w:rsidRPr="00CD46D9" w:rsidRDefault="006A330C" w:rsidP="006A330C">
            <w:pPr>
              <w:pStyle w:val="3"/>
              <w:rPr>
                <w:rStyle w:val="1"/>
                <w:i w:val="0"/>
                <w:sz w:val="36"/>
                <w:szCs w:val="24"/>
              </w:rPr>
            </w:pPr>
            <w:r>
              <w:rPr>
                <w:rStyle w:val="1"/>
                <w:i w:val="0"/>
                <w:sz w:val="36"/>
                <w:szCs w:val="24"/>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31</w:t>
            </w:r>
          </w:p>
        </w:tc>
        <w:tc>
          <w:tcPr>
            <w:tcW w:w="7513" w:type="dxa"/>
            <w:shd w:val="clear" w:color="auto" w:fill="auto"/>
          </w:tcPr>
          <w:p w:rsidR="006A330C" w:rsidRPr="00CD46D9" w:rsidRDefault="006A330C" w:rsidP="006A330C">
            <w:pPr>
              <w:rPr>
                <w:rStyle w:val="10pt0pt"/>
                <w:b w:val="0"/>
                <w:i w:val="0"/>
                <w:color w:val="548DD4" w:themeColor="text2" w:themeTint="99"/>
                <w:sz w:val="28"/>
                <w:szCs w:val="28"/>
              </w:rPr>
            </w:pPr>
            <w:r w:rsidRPr="00CD46D9">
              <w:rPr>
                <w:rStyle w:val="1"/>
                <w:bCs/>
                <w:color w:val="548DD4" w:themeColor="text2" w:themeTint="99"/>
                <w:sz w:val="28"/>
                <w:szCs w:val="28"/>
              </w:rPr>
              <w:t>Кукольный театр. Работа с тканью. Шитьё</w:t>
            </w:r>
            <w:r w:rsidRPr="00CD46D9">
              <w:rPr>
                <w:rStyle w:val="10pt0pt"/>
                <w:b w:val="0"/>
                <w:i w:val="0"/>
                <w:color w:val="548DD4" w:themeColor="text2" w:themeTint="99"/>
                <w:sz w:val="28"/>
                <w:szCs w:val="28"/>
              </w:rPr>
              <w:t>.</w:t>
            </w:r>
          </w:p>
          <w:p w:rsidR="006A330C" w:rsidRPr="00CD46D9" w:rsidRDefault="006A330C" w:rsidP="006A330C">
            <w:pPr>
              <w:rPr>
                <w:rStyle w:val="10pt0pt"/>
                <w:b w:val="0"/>
                <w:i w:val="0"/>
                <w:color w:val="548DD4" w:themeColor="text2" w:themeTint="99"/>
                <w:sz w:val="28"/>
                <w:szCs w:val="28"/>
              </w:rPr>
            </w:pPr>
            <w:r w:rsidRPr="00CD46D9">
              <w:rPr>
                <w:rStyle w:val="10pt0pt"/>
                <w:b w:val="0"/>
                <w:i w:val="0"/>
                <w:color w:val="548DD4" w:themeColor="text2" w:themeTint="99"/>
                <w:sz w:val="28"/>
                <w:szCs w:val="28"/>
              </w:rPr>
              <w:t>Проект «Готовим спектакль».</w:t>
            </w:r>
          </w:p>
          <w:p w:rsidR="006A330C" w:rsidRPr="00CD46D9" w:rsidRDefault="006A330C" w:rsidP="006A330C">
            <w:pPr>
              <w:rPr>
                <w:bCs/>
                <w:iCs/>
                <w:color w:val="548DD4" w:themeColor="text2" w:themeTint="99"/>
                <w:spacing w:val="-2"/>
                <w:sz w:val="28"/>
                <w:szCs w:val="28"/>
                <w:shd w:val="clear" w:color="auto" w:fill="FFFFFF"/>
              </w:rPr>
            </w:pPr>
            <w:r w:rsidRPr="00CD46D9">
              <w:rPr>
                <w:rStyle w:val="10pt0pt"/>
                <w:b w:val="0"/>
                <w:i w:val="0"/>
                <w:color w:val="548DD4" w:themeColor="text2" w:themeTint="99"/>
                <w:sz w:val="28"/>
                <w:szCs w:val="28"/>
              </w:rPr>
              <w:t>Изделие «Куклы для спектакля»</w:t>
            </w:r>
          </w:p>
        </w:tc>
        <w:tc>
          <w:tcPr>
            <w:tcW w:w="1418" w:type="dxa"/>
          </w:tcPr>
          <w:p w:rsidR="006A330C" w:rsidRDefault="006A330C" w:rsidP="006A330C">
            <w:pPr>
              <w:pStyle w:val="3"/>
              <w:rPr>
                <w:rStyle w:val="1"/>
                <w:bCs/>
                <w:i w:val="0"/>
                <w:sz w:val="36"/>
                <w:szCs w:val="24"/>
              </w:rPr>
            </w:pPr>
          </w:p>
          <w:p w:rsidR="006A330C" w:rsidRPr="00CD46D9" w:rsidRDefault="006A330C" w:rsidP="006A330C">
            <w:pPr>
              <w:pStyle w:val="3"/>
              <w:rPr>
                <w:rStyle w:val="1"/>
                <w:bCs/>
                <w:i w:val="0"/>
                <w:sz w:val="36"/>
                <w:szCs w:val="24"/>
              </w:rPr>
            </w:pPr>
            <w:r>
              <w:rPr>
                <w:rStyle w:val="1"/>
                <w:bCs/>
                <w:i w:val="0"/>
                <w:sz w:val="36"/>
                <w:szCs w:val="24"/>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lastRenderedPageBreak/>
              <w:t>32</w:t>
            </w:r>
          </w:p>
        </w:tc>
        <w:tc>
          <w:tcPr>
            <w:tcW w:w="7513" w:type="dxa"/>
            <w:shd w:val="clear" w:color="auto" w:fill="auto"/>
          </w:tcPr>
          <w:p w:rsidR="006A330C" w:rsidRPr="00CD46D9" w:rsidRDefault="006A330C" w:rsidP="006A330C">
            <w:pPr>
              <w:rPr>
                <w:rStyle w:val="1"/>
                <w:color w:val="548DD4" w:themeColor="text2" w:themeTint="99"/>
                <w:sz w:val="28"/>
                <w:szCs w:val="28"/>
              </w:rPr>
            </w:pPr>
            <w:r w:rsidRPr="00CD46D9">
              <w:rPr>
                <w:rStyle w:val="1"/>
                <w:color w:val="548DD4" w:themeColor="text2" w:themeTint="99"/>
                <w:sz w:val="28"/>
                <w:szCs w:val="28"/>
              </w:rPr>
              <w:t>Театр. Конструирование и моделирование.</w:t>
            </w:r>
          </w:p>
          <w:p w:rsidR="006A330C" w:rsidRPr="00CD46D9" w:rsidRDefault="006A330C" w:rsidP="006A330C">
            <w:pPr>
              <w:rPr>
                <w:rStyle w:val="10pt0pt"/>
                <w:b w:val="0"/>
                <w:i w:val="0"/>
                <w:color w:val="548DD4" w:themeColor="text2" w:themeTint="99"/>
                <w:sz w:val="28"/>
                <w:szCs w:val="28"/>
              </w:rPr>
            </w:pPr>
            <w:r w:rsidRPr="00CD46D9">
              <w:rPr>
                <w:rStyle w:val="10pt0pt"/>
                <w:b w:val="0"/>
                <w:i w:val="0"/>
                <w:color w:val="548DD4" w:themeColor="text2" w:themeTint="99"/>
                <w:sz w:val="28"/>
                <w:szCs w:val="28"/>
              </w:rPr>
              <w:t>Проект «Готовим спектакль».</w:t>
            </w:r>
          </w:p>
          <w:p w:rsidR="006A330C" w:rsidRPr="00CD46D9" w:rsidRDefault="006A330C" w:rsidP="006A330C">
            <w:pPr>
              <w:rPr>
                <w:color w:val="548DD4" w:themeColor="text2" w:themeTint="99"/>
                <w:sz w:val="28"/>
                <w:szCs w:val="28"/>
              </w:rPr>
            </w:pPr>
            <w:r w:rsidRPr="00CD46D9">
              <w:rPr>
                <w:color w:val="548DD4" w:themeColor="text2" w:themeTint="99"/>
                <w:sz w:val="28"/>
                <w:szCs w:val="28"/>
              </w:rPr>
              <w:t>Изделие «Сцена и занавес».</w:t>
            </w:r>
          </w:p>
        </w:tc>
        <w:tc>
          <w:tcPr>
            <w:tcW w:w="1418" w:type="dxa"/>
          </w:tcPr>
          <w:p w:rsidR="006A330C" w:rsidRDefault="006A330C" w:rsidP="006A330C">
            <w:pPr>
              <w:pStyle w:val="3"/>
              <w:rPr>
                <w:rStyle w:val="1"/>
                <w:i w:val="0"/>
                <w:sz w:val="36"/>
                <w:szCs w:val="24"/>
              </w:rPr>
            </w:pPr>
          </w:p>
          <w:p w:rsidR="006A330C" w:rsidRPr="00CD46D9" w:rsidRDefault="006A330C" w:rsidP="006A330C">
            <w:pPr>
              <w:pStyle w:val="3"/>
              <w:rPr>
                <w:rStyle w:val="1"/>
                <w:i w:val="0"/>
                <w:sz w:val="36"/>
                <w:szCs w:val="24"/>
              </w:rPr>
            </w:pPr>
            <w:r>
              <w:rPr>
                <w:rStyle w:val="1"/>
                <w:i w:val="0"/>
                <w:sz w:val="36"/>
                <w:szCs w:val="24"/>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sidRPr="00CD46D9">
              <w:rPr>
                <w:sz w:val="36"/>
              </w:rPr>
              <w:t>33</w:t>
            </w:r>
          </w:p>
        </w:tc>
        <w:tc>
          <w:tcPr>
            <w:tcW w:w="7513" w:type="dxa"/>
            <w:shd w:val="clear" w:color="auto" w:fill="auto"/>
          </w:tcPr>
          <w:p w:rsidR="006A330C" w:rsidRPr="004F4EEF" w:rsidRDefault="006A330C" w:rsidP="006A330C">
            <w:pPr>
              <w:rPr>
                <w:rStyle w:val="1"/>
                <w:bCs/>
                <w:color w:val="548DD4" w:themeColor="text2" w:themeTint="99"/>
                <w:sz w:val="28"/>
                <w:szCs w:val="28"/>
              </w:rPr>
            </w:pPr>
            <w:r w:rsidRPr="004F4EEF">
              <w:rPr>
                <w:rStyle w:val="1"/>
                <w:bCs/>
                <w:color w:val="548DD4" w:themeColor="text2" w:themeTint="99"/>
                <w:sz w:val="28"/>
                <w:szCs w:val="28"/>
              </w:rPr>
              <w:t xml:space="preserve">Работа на компьютере. </w:t>
            </w:r>
          </w:p>
          <w:p w:rsidR="006A330C" w:rsidRPr="004F4EEF" w:rsidRDefault="006A330C" w:rsidP="006A330C">
            <w:pPr>
              <w:rPr>
                <w:iCs/>
                <w:color w:val="548DD4" w:themeColor="text2" w:themeTint="99"/>
                <w:spacing w:val="-2"/>
                <w:sz w:val="28"/>
                <w:szCs w:val="28"/>
                <w:shd w:val="clear" w:color="auto" w:fill="FFFFFF"/>
              </w:rPr>
            </w:pPr>
            <w:r w:rsidRPr="004F4EEF">
              <w:rPr>
                <w:color w:val="548DD4" w:themeColor="text2" w:themeTint="99"/>
                <w:sz w:val="28"/>
                <w:szCs w:val="28"/>
              </w:rPr>
              <w:t>Изделие</w:t>
            </w:r>
            <w:r w:rsidRPr="004F4EEF">
              <w:rPr>
                <w:rStyle w:val="1"/>
                <w:bCs/>
                <w:color w:val="548DD4" w:themeColor="text2" w:themeTint="99"/>
                <w:sz w:val="28"/>
                <w:szCs w:val="28"/>
              </w:rPr>
              <w:t xml:space="preserve"> «Афиша» «Программа».</w:t>
            </w:r>
          </w:p>
        </w:tc>
        <w:tc>
          <w:tcPr>
            <w:tcW w:w="1418" w:type="dxa"/>
          </w:tcPr>
          <w:p w:rsidR="006A330C" w:rsidRDefault="006A330C" w:rsidP="006A330C">
            <w:pPr>
              <w:pStyle w:val="3"/>
              <w:rPr>
                <w:rStyle w:val="1"/>
                <w:bCs/>
                <w:i w:val="0"/>
                <w:sz w:val="36"/>
                <w:szCs w:val="24"/>
              </w:rPr>
            </w:pPr>
          </w:p>
          <w:p w:rsidR="006A330C" w:rsidRPr="00CD46D9" w:rsidRDefault="006A330C" w:rsidP="006A330C">
            <w:pPr>
              <w:pStyle w:val="3"/>
              <w:rPr>
                <w:rStyle w:val="1"/>
                <w:bCs/>
                <w:i w:val="0"/>
                <w:sz w:val="36"/>
                <w:szCs w:val="24"/>
              </w:rPr>
            </w:pPr>
            <w:r>
              <w:rPr>
                <w:rStyle w:val="1"/>
                <w:bCs/>
                <w:i w:val="0"/>
                <w:sz w:val="36"/>
                <w:szCs w:val="24"/>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Pr>
                <w:sz w:val="36"/>
              </w:rPr>
              <w:t>34</w:t>
            </w:r>
          </w:p>
        </w:tc>
        <w:tc>
          <w:tcPr>
            <w:tcW w:w="7513" w:type="dxa"/>
            <w:shd w:val="clear" w:color="auto" w:fill="auto"/>
          </w:tcPr>
          <w:p w:rsidR="006A330C" w:rsidRPr="004F4EEF" w:rsidRDefault="006A330C" w:rsidP="006A330C">
            <w:pPr>
              <w:rPr>
                <w:color w:val="548DD4" w:themeColor="text2" w:themeTint="99"/>
                <w:sz w:val="28"/>
                <w:szCs w:val="28"/>
                <w:shd w:val="clear" w:color="auto" w:fill="FFFFFF"/>
              </w:rPr>
            </w:pPr>
            <w:r w:rsidRPr="004F4EEF">
              <w:rPr>
                <w:color w:val="548DD4" w:themeColor="text2" w:themeTint="99"/>
                <w:sz w:val="28"/>
                <w:szCs w:val="28"/>
              </w:rPr>
              <w:t xml:space="preserve">Виды декоративно-прикладного искусства, </w:t>
            </w:r>
          </w:p>
          <w:p w:rsidR="006A330C" w:rsidRPr="004F4EEF" w:rsidRDefault="006A330C" w:rsidP="006A330C">
            <w:pPr>
              <w:rPr>
                <w:rStyle w:val="1"/>
                <w:bCs/>
                <w:color w:val="548DD4" w:themeColor="text2" w:themeTint="99"/>
                <w:sz w:val="28"/>
                <w:szCs w:val="28"/>
              </w:rPr>
            </w:pPr>
            <w:r w:rsidRPr="004F4EEF">
              <w:rPr>
                <w:color w:val="548DD4" w:themeColor="text2" w:themeTint="99"/>
                <w:sz w:val="28"/>
                <w:szCs w:val="28"/>
              </w:rPr>
              <w:t>Изделие</w:t>
            </w:r>
            <w:proofErr w:type="gramStart"/>
            <w:r w:rsidRPr="004F4EEF">
              <w:rPr>
                <w:color w:val="548DD4" w:themeColor="text2" w:themeTint="99"/>
                <w:sz w:val="28"/>
                <w:szCs w:val="28"/>
              </w:rPr>
              <w:t xml:space="preserve"> :</w:t>
            </w:r>
            <w:proofErr w:type="gramEnd"/>
            <w:r w:rsidRPr="004F4EEF">
              <w:rPr>
                <w:color w:val="548DD4" w:themeColor="text2" w:themeTint="99"/>
                <w:sz w:val="28"/>
                <w:szCs w:val="28"/>
              </w:rPr>
              <w:t xml:space="preserve"> « Игрушки из пластилина и ее роспись»</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4</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Pr>
                <w:sz w:val="36"/>
              </w:rPr>
              <w:t>35</w:t>
            </w:r>
          </w:p>
        </w:tc>
        <w:tc>
          <w:tcPr>
            <w:tcW w:w="7513" w:type="dxa"/>
            <w:shd w:val="clear" w:color="auto" w:fill="auto"/>
          </w:tcPr>
          <w:p w:rsidR="006A330C" w:rsidRPr="004F4EEF" w:rsidRDefault="006A330C" w:rsidP="006A330C">
            <w:pPr>
              <w:rPr>
                <w:rStyle w:val="1"/>
                <w:bCs/>
                <w:color w:val="548DD4" w:themeColor="text2" w:themeTint="99"/>
                <w:sz w:val="28"/>
                <w:szCs w:val="28"/>
              </w:rPr>
            </w:pPr>
            <w:r w:rsidRPr="00CD46D9">
              <w:rPr>
                <w:rStyle w:val="1"/>
                <w:color w:val="548DD4" w:themeColor="text2" w:themeTint="99"/>
                <w:sz w:val="28"/>
                <w:szCs w:val="28"/>
              </w:rPr>
              <w:t>Конструирование и моделирование.</w:t>
            </w:r>
            <w:r>
              <w:rPr>
                <w:rStyle w:val="1"/>
                <w:color w:val="548DD4" w:themeColor="text2" w:themeTint="99"/>
                <w:sz w:val="28"/>
                <w:szCs w:val="28"/>
              </w:rPr>
              <w:t xml:space="preserve"> </w:t>
            </w:r>
            <w:r w:rsidRPr="004F4EEF">
              <w:rPr>
                <w:color w:val="548DD4" w:themeColor="text2" w:themeTint="99"/>
                <w:sz w:val="28"/>
                <w:szCs w:val="28"/>
              </w:rPr>
              <w:t>Фонари на улицах и в парках. Конструирование формы фонаря из бумаги</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2</w:t>
            </w:r>
          </w:p>
        </w:tc>
      </w:tr>
      <w:tr w:rsidR="006A330C" w:rsidRPr="00CD46D9" w:rsidTr="006A330C">
        <w:tc>
          <w:tcPr>
            <w:tcW w:w="675" w:type="dxa"/>
            <w:shd w:val="clear" w:color="auto" w:fill="auto"/>
          </w:tcPr>
          <w:p w:rsidR="006A330C" w:rsidRPr="00CD46D9" w:rsidRDefault="006A330C" w:rsidP="006A330C">
            <w:pPr>
              <w:pStyle w:val="a3"/>
              <w:suppressAutoHyphens/>
              <w:spacing w:line="276" w:lineRule="auto"/>
              <w:rPr>
                <w:sz w:val="36"/>
              </w:rPr>
            </w:pPr>
            <w:r>
              <w:rPr>
                <w:sz w:val="36"/>
              </w:rPr>
              <w:t>36</w:t>
            </w:r>
          </w:p>
        </w:tc>
        <w:tc>
          <w:tcPr>
            <w:tcW w:w="7513" w:type="dxa"/>
            <w:shd w:val="clear" w:color="auto" w:fill="auto"/>
          </w:tcPr>
          <w:p w:rsidR="006A330C" w:rsidRPr="004F4EEF" w:rsidRDefault="006A330C" w:rsidP="006A330C">
            <w:pPr>
              <w:rPr>
                <w:rStyle w:val="1"/>
                <w:bCs/>
                <w:color w:val="548DD4" w:themeColor="text2" w:themeTint="99"/>
                <w:sz w:val="28"/>
                <w:szCs w:val="28"/>
              </w:rPr>
            </w:pPr>
            <w:r w:rsidRPr="00CD46D9">
              <w:rPr>
                <w:rStyle w:val="1"/>
                <w:color w:val="548DD4" w:themeColor="text2" w:themeTint="99"/>
                <w:sz w:val="28"/>
                <w:szCs w:val="28"/>
              </w:rPr>
              <w:t>Конструирование и моделирование.</w:t>
            </w:r>
            <w:r>
              <w:rPr>
                <w:rStyle w:val="1"/>
                <w:color w:val="548DD4" w:themeColor="text2" w:themeTint="99"/>
                <w:sz w:val="28"/>
                <w:szCs w:val="28"/>
              </w:rPr>
              <w:t xml:space="preserve"> </w:t>
            </w:r>
            <w:r w:rsidRPr="004F4EEF">
              <w:rPr>
                <w:color w:val="548DD4" w:themeColor="text2" w:themeTint="99"/>
                <w:sz w:val="28"/>
              </w:rPr>
              <w:t>Витрины магазинов. Создание проекта оформления витрины магазина</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4</w:t>
            </w:r>
          </w:p>
        </w:tc>
      </w:tr>
      <w:tr w:rsidR="006A330C" w:rsidRPr="00CD46D9" w:rsidTr="006A330C">
        <w:tc>
          <w:tcPr>
            <w:tcW w:w="675" w:type="dxa"/>
            <w:shd w:val="clear" w:color="auto" w:fill="auto"/>
          </w:tcPr>
          <w:p w:rsidR="006A330C" w:rsidRDefault="006A330C" w:rsidP="006A330C">
            <w:pPr>
              <w:pStyle w:val="a3"/>
              <w:suppressAutoHyphens/>
              <w:spacing w:line="276" w:lineRule="auto"/>
              <w:rPr>
                <w:sz w:val="36"/>
              </w:rPr>
            </w:pPr>
            <w:r>
              <w:rPr>
                <w:sz w:val="36"/>
              </w:rPr>
              <w:t>37</w:t>
            </w:r>
          </w:p>
        </w:tc>
        <w:tc>
          <w:tcPr>
            <w:tcW w:w="7513" w:type="dxa"/>
            <w:shd w:val="clear" w:color="auto" w:fill="auto"/>
          </w:tcPr>
          <w:p w:rsidR="006A330C" w:rsidRPr="004F4EEF" w:rsidRDefault="006A330C" w:rsidP="006A330C">
            <w:pPr>
              <w:rPr>
                <w:color w:val="548DD4" w:themeColor="text2" w:themeTint="99"/>
                <w:sz w:val="28"/>
              </w:rPr>
            </w:pPr>
            <w:r w:rsidRPr="00CD46D9">
              <w:rPr>
                <w:rStyle w:val="1"/>
                <w:color w:val="548DD4" w:themeColor="text2" w:themeTint="99"/>
                <w:sz w:val="28"/>
                <w:szCs w:val="28"/>
              </w:rPr>
              <w:t>Конструирование и моделирование.</w:t>
            </w:r>
            <w:r>
              <w:rPr>
                <w:rStyle w:val="1"/>
                <w:color w:val="548DD4" w:themeColor="text2" w:themeTint="99"/>
                <w:sz w:val="28"/>
                <w:szCs w:val="28"/>
              </w:rPr>
              <w:t xml:space="preserve"> </w:t>
            </w:r>
            <w:r w:rsidRPr="004F4EEF">
              <w:rPr>
                <w:color w:val="548DD4" w:themeColor="text2" w:themeTint="99"/>
                <w:sz w:val="28"/>
              </w:rPr>
              <w:t>Парки, скверы, бульвары. Изображение парка, сквера</w:t>
            </w:r>
            <w:r>
              <w:rPr>
                <w:color w:val="548DD4" w:themeColor="text2" w:themeTint="99"/>
                <w:sz w:val="28"/>
              </w:rPr>
              <w:t>.</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4</w:t>
            </w:r>
          </w:p>
        </w:tc>
      </w:tr>
      <w:tr w:rsidR="006A330C" w:rsidRPr="00CD46D9" w:rsidTr="006A330C">
        <w:tc>
          <w:tcPr>
            <w:tcW w:w="675" w:type="dxa"/>
            <w:shd w:val="clear" w:color="auto" w:fill="auto"/>
          </w:tcPr>
          <w:p w:rsidR="006A330C" w:rsidRDefault="006A330C" w:rsidP="006A330C">
            <w:pPr>
              <w:pStyle w:val="a3"/>
              <w:suppressAutoHyphens/>
              <w:spacing w:line="276" w:lineRule="auto"/>
              <w:rPr>
                <w:sz w:val="36"/>
              </w:rPr>
            </w:pPr>
            <w:r>
              <w:rPr>
                <w:sz w:val="36"/>
              </w:rPr>
              <w:t>38</w:t>
            </w:r>
          </w:p>
        </w:tc>
        <w:tc>
          <w:tcPr>
            <w:tcW w:w="7513" w:type="dxa"/>
            <w:shd w:val="clear" w:color="auto" w:fill="auto"/>
          </w:tcPr>
          <w:p w:rsidR="006A330C" w:rsidRPr="004F4EEF" w:rsidRDefault="006A330C" w:rsidP="006A330C">
            <w:pPr>
              <w:rPr>
                <w:color w:val="548DD4" w:themeColor="text2" w:themeTint="99"/>
                <w:sz w:val="28"/>
              </w:rPr>
            </w:pPr>
            <w:r w:rsidRPr="004F4EEF">
              <w:rPr>
                <w:color w:val="548DD4" w:themeColor="text2" w:themeTint="99"/>
                <w:sz w:val="28"/>
              </w:rPr>
              <w:t>Что сделал художник на улицах моего города (обобщение темы). Создание коллективного панно «Наш город»</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2</w:t>
            </w:r>
          </w:p>
        </w:tc>
      </w:tr>
      <w:tr w:rsidR="006A330C" w:rsidRPr="00CD46D9" w:rsidTr="006A330C">
        <w:tc>
          <w:tcPr>
            <w:tcW w:w="675" w:type="dxa"/>
            <w:shd w:val="clear" w:color="auto" w:fill="auto"/>
          </w:tcPr>
          <w:p w:rsidR="006A330C" w:rsidRDefault="006A330C" w:rsidP="006A330C">
            <w:pPr>
              <w:pStyle w:val="a3"/>
              <w:suppressAutoHyphens/>
              <w:spacing w:line="276" w:lineRule="auto"/>
              <w:rPr>
                <w:sz w:val="36"/>
              </w:rPr>
            </w:pPr>
            <w:r>
              <w:rPr>
                <w:sz w:val="36"/>
              </w:rPr>
              <w:t>39</w:t>
            </w:r>
          </w:p>
        </w:tc>
        <w:tc>
          <w:tcPr>
            <w:tcW w:w="7513" w:type="dxa"/>
            <w:shd w:val="clear" w:color="auto" w:fill="auto"/>
          </w:tcPr>
          <w:p w:rsidR="006A330C" w:rsidRPr="00825580" w:rsidRDefault="006A330C" w:rsidP="006A330C">
            <w:pPr>
              <w:rPr>
                <w:iCs/>
                <w:color w:val="548DD4" w:themeColor="text2" w:themeTint="99"/>
                <w:sz w:val="28"/>
              </w:rPr>
            </w:pPr>
            <w:r w:rsidRPr="00825580">
              <w:rPr>
                <w:iCs/>
                <w:color w:val="548DD4" w:themeColor="text2" w:themeTint="99"/>
                <w:sz w:val="28"/>
              </w:rPr>
              <w:t>Зоопарк</w:t>
            </w:r>
          </w:p>
          <w:p w:rsidR="006A330C" w:rsidRPr="00825580" w:rsidRDefault="006A330C" w:rsidP="006A330C">
            <w:pPr>
              <w:rPr>
                <w:color w:val="548DD4" w:themeColor="text2" w:themeTint="99"/>
                <w:sz w:val="28"/>
              </w:rPr>
            </w:pPr>
            <w:r w:rsidRPr="00825580">
              <w:rPr>
                <w:iCs/>
                <w:color w:val="548DD4" w:themeColor="text2" w:themeTint="99"/>
                <w:sz w:val="28"/>
              </w:rPr>
              <w:t>Изделие: «Птицы»</w:t>
            </w:r>
            <w:r>
              <w:rPr>
                <w:iCs/>
                <w:color w:val="548DD4" w:themeColor="text2" w:themeTint="99"/>
                <w:sz w:val="28"/>
              </w:rPr>
              <w:t xml:space="preserve">  Оригами</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2</w:t>
            </w:r>
          </w:p>
        </w:tc>
      </w:tr>
      <w:tr w:rsidR="006A330C" w:rsidRPr="00CD46D9" w:rsidTr="006A330C">
        <w:tc>
          <w:tcPr>
            <w:tcW w:w="675" w:type="dxa"/>
            <w:shd w:val="clear" w:color="auto" w:fill="auto"/>
          </w:tcPr>
          <w:p w:rsidR="006A330C" w:rsidRDefault="006A330C" w:rsidP="006A330C">
            <w:pPr>
              <w:pStyle w:val="a3"/>
              <w:suppressAutoHyphens/>
              <w:spacing w:line="276" w:lineRule="auto"/>
              <w:rPr>
                <w:sz w:val="36"/>
              </w:rPr>
            </w:pPr>
            <w:r>
              <w:rPr>
                <w:sz w:val="36"/>
              </w:rPr>
              <w:t>40</w:t>
            </w:r>
          </w:p>
        </w:tc>
        <w:tc>
          <w:tcPr>
            <w:tcW w:w="7513" w:type="dxa"/>
            <w:shd w:val="clear" w:color="auto" w:fill="auto"/>
          </w:tcPr>
          <w:p w:rsidR="006A330C" w:rsidRPr="00825580" w:rsidRDefault="006A330C" w:rsidP="006A330C">
            <w:pPr>
              <w:rPr>
                <w:iCs/>
                <w:color w:val="548DD4" w:themeColor="text2" w:themeTint="99"/>
                <w:sz w:val="28"/>
              </w:rPr>
            </w:pPr>
            <w:r w:rsidRPr="00825580">
              <w:rPr>
                <w:bCs/>
                <w:color w:val="548DD4" w:themeColor="text2" w:themeTint="99"/>
                <w:sz w:val="28"/>
                <w:szCs w:val="22"/>
              </w:rPr>
              <w:t>Композиция из картона и ниток «Корзина с цветами».</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2</w:t>
            </w:r>
          </w:p>
        </w:tc>
      </w:tr>
      <w:tr w:rsidR="006A330C" w:rsidRPr="00CD46D9" w:rsidTr="006A330C">
        <w:tc>
          <w:tcPr>
            <w:tcW w:w="675" w:type="dxa"/>
            <w:shd w:val="clear" w:color="auto" w:fill="auto"/>
          </w:tcPr>
          <w:p w:rsidR="006A330C" w:rsidRDefault="006A330C" w:rsidP="006A330C">
            <w:pPr>
              <w:pStyle w:val="a3"/>
              <w:suppressAutoHyphens/>
              <w:spacing w:line="276" w:lineRule="auto"/>
              <w:rPr>
                <w:sz w:val="36"/>
              </w:rPr>
            </w:pPr>
            <w:r>
              <w:rPr>
                <w:sz w:val="36"/>
              </w:rPr>
              <w:t>41</w:t>
            </w:r>
          </w:p>
        </w:tc>
        <w:tc>
          <w:tcPr>
            <w:tcW w:w="7513" w:type="dxa"/>
            <w:shd w:val="clear" w:color="auto" w:fill="auto"/>
          </w:tcPr>
          <w:p w:rsidR="006A330C" w:rsidRPr="00825580" w:rsidRDefault="006A330C" w:rsidP="006A330C">
            <w:pPr>
              <w:rPr>
                <w:iCs/>
                <w:color w:val="548DD4" w:themeColor="text2" w:themeTint="99"/>
                <w:sz w:val="28"/>
              </w:rPr>
            </w:pPr>
            <w:r w:rsidRPr="00825580">
              <w:rPr>
                <w:color w:val="548DD4" w:themeColor="text2" w:themeTint="99"/>
                <w:sz w:val="28"/>
                <w:szCs w:val="22"/>
              </w:rPr>
              <w:t xml:space="preserve">Народные промыслы. Городец. Работа с бумагой. Аппликационные работы.  </w:t>
            </w:r>
            <w:r w:rsidRPr="00825580">
              <w:rPr>
                <w:bCs/>
                <w:color w:val="548DD4" w:themeColor="text2" w:themeTint="99"/>
                <w:sz w:val="28"/>
                <w:szCs w:val="22"/>
              </w:rPr>
              <w:t>Разделочная доска «Городецкая роспись</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4</w:t>
            </w:r>
          </w:p>
        </w:tc>
      </w:tr>
      <w:tr w:rsidR="006A330C" w:rsidRPr="00CD46D9" w:rsidTr="006A330C">
        <w:trPr>
          <w:trHeight w:val="534"/>
        </w:trPr>
        <w:tc>
          <w:tcPr>
            <w:tcW w:w="675" w:type="dxa"/>
            <w:shd w:val="clear" w:color="auto" w:fill="auto"/>
          </w:tcPr>
          <w:p w:rsidR="006A330C" w:rsidRDefault="006A330C" w:rsidP="006A330C">
            <w:pPr>
              <w:pStyle w:val="a3"/>
              <w:suppressAutoHyphens/>
              <w:spacing w:line="276" w:lineRule="auto"/>
              <w:rPr>
                <w:sz w:val="36"/>
              </w:rPr>
            </w:pPr>
            <w:r>
              <w:rPr>
                <w:sz w:val="36"/>
              </w:rPr>
              <w:t>42</w:t>
            </w:r>
          </w:p>
        </w:tc>
        <w:tc>
          <w:tcPr>
            <w:tcW w:w="7513" w:type="dxa"/>
            <w:shd w:val="clear" w:color="auto" w:fill="auto"/>
          </w:tcPr>
          <w:p w:rsidR="006A330C" w:rsidRPr="00AF361F" w:rsidRDefault="006A330C" w:rsidP="006A330C">
            <w:pPr>
              <w:rPr>
                <w:b/>
                <w:bCs/>
                <w:color w:val="548DD4" w:themeColor="text2" w:themeTint="99"/>
                <w:sz w:val="28"/>
              </w:rPr>
            </w:pPr>
            <w:r w:rsidRPr="00AC7553">
              <w:rPr>
                <w:color w:val="548DD4" w:themeColor="text2" w:themeTint="99"/>
                <w:sz w:val="28"/>
                <w:szCs w:val="22"/>
              </w:rPr>
              <w:t xml:space="preserve">Народные промыслы. Дымка. Работа с пластичными материалами (пластилин) </w:t>
            </w:r>
            <w:r w:rsidRPr="00AC7553">
              <w:rPr>
                <w:b/>
                <w:bCs/>
                <w:color w:val="548DD4" w:themeColor="text2" w:themeTint="99"/>
                <w:sz w:val="28"/>
                <w:szCs w:val="22"/>
              </w:rPr>
              <w:t>Дымковская игрушка</w:t>
            </w:r>
          </w:p>
        </w:tc>
        <w:tc>
          <w:tcPr>
            <w:tcW w:w="1418" w:type="dxa"/>
          </w:tcPr>
          <w:p w:rsidR="006A330C" w:rsidRDefault="006A330C" w:rsidP="006A330C">
            <w:pPr>
              <w:pStyle w:val="3"/>
              <w:rPr>
                <w:rStyle w:val="1"/>
                <w:bCs/>
                <w:i w:val="0"/>
                <w:sz w:val="36"/>
                <w:szCs w:val="24"/>
              </w:rPr>
            </w:pPr>
          </w:p>
          <w:p w:rsidR="006A330C" w:rsidRDefault="006A330C" w:rsidP="006A330C">
            <w:pPr>
              <w:pStyle w:val="3"/>
              <w:rPr>
                <w:rStyle w:val="1"/>
                <w:bCs/>
                <w:i w:val="0"/>
                <w:sz w:val="36"/>
                <w:szCs w:val="24"/>
              </w:rPr>
            </w:pPr>
            <w:r>
              <w:rPr>
                <w:rStyle w:val="1"/>
                <w:bCs/>
                <w:i w:val="0"/>
                <w:sz w:val="36"/>
                <w:szCs w:val="24"/>
              </w:rPr>
              <w:t>4</w:t>
            </w:r>
          </w:p>
        </w:tc>
      </w:tr>
    </w:tbl>
    <w:p w:rsidR="00B90CAA" w:rsidRDefault="00B90CAA" w:rsidP="00B90CAA">
      <w:pPr>
        <w:pStyle w:val="a3"/>
        <w:suppressAutoHyphens/>
        <w:spacing w:line="276" w:lineRule="auto"/>
        <w:rPr>
          <w:sz w:val="28"/>
          <w:szCs w:val="28"/>
        </w:rPr>
      </w:pPr>
    </w:p>
    <w:p w:rsidR="006A330C" w:rsidRDefault="006A330C" w:rsidP="00B90CAA">
      <w:pPr>
        <w:pStyle w:val="a3"/>
        <w:suppressAutoHyphens/>
        <w:spacing w:line="276" w:lineRule="auto"/>
        <w:rPr>
          <w:sz w:val="28"/>
          <w:szCs w:val="28"/>
        </w:rPr>
      </w:pPr>
    </w:p>
    <w:p w:rsidR="006A330C" w:rsidRPr="00BE04A9" w:rsidRDefault="006A330C" w:rsidP="00B90CAA">
      <w:pPr>
        <w:pStyle w:val="a3"/>
        <w:suppressAutoHyphens/>
        <w:spacing w:line="276" w:lineRule="auto"/>
        <w:rPr>
          <w:sz w:val="28"/>
          <w:szCs w:val="28"/>
        </w:rPr>
      </w:pPr>
    </w:p>
    <w:tbl>
      <w:tblPr>
        <w:tblpPr w:leftFromText="180" w:rightFromText="180" w:vertAnchor="text" w:horzAnchor="margin" w:tblpXSpec="center" w:tblpY="43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7513"/>
        <w:gridCol w:w="1418"/>
      </w:tblGrid>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28"/>
                <w:szCs w:val="28"/>
              </w:rPr>
            </w:pPr>
            <w:r w:rsidRPr="00CA06E5">
              <w:rPr>
                <w:color w:val="000000" w:themeColor="text1"/>
                <w:sz w:val="36"/>
                <w:szCs w:val="28"/>
              </w:rPr>
              <w:t>43</w:t>
            </w:r>
          </w:p>
        </w:tc>
        <w:tc>
          <w:tcPr>
            <w:tcW w:w="7513" w:type="dxa"/>
            <w:tcBorders>
              <w:top w:val="single" w:sz="4" w:space="0" w:color="auto"/>
              <w:left w:val="single" w:sz="4" w:space="0" w:color="auto"/>
              <w:bottom w:val="single" w:sz="4" w:space="0" w:color="auto"/>
              <w:right w:val="single" w:sz="4" w:space="0" w:color="auto"/>
            </w:tcBorders>
            <w:hideMark/>
          </w:tcPr>
          <w:p w:rsidR="00E27F71" w:rsidRDefault="00E27F71" w:rsidP="006A330C">
            <w:pPr>
              <w:rPr>
                <w:color w:val="548DD4" w:themeColor="text2" w:themeTint="99"/>
                <w:sz w:val="28"/>
                <w:szCs w:val="28"/>
              </w:rPr>
            </w:pPr>
            <w:r w:rsidRPr="00E27F71">
              <w:rPr>
                <w:color w:val="548DD4" w:themeColor="text2" w:themeTint="99"/>
                <w:sz w:val="28"/>
                <w:szCs w:val="28"/>
              </w:rPr>
              <w:t xml:space="preserve">Работа с природным материалом.  </w:t>
            </w:r>
          </w:p>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Объемные игрушки из природного материала. «Райская птичка»</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44</w:t>
            </w:r>
          </w:p>
        </w:tc>
        <w:tc>
          <w:tcPr>
            <w:tcW w:w="7513" w:type="dxa"/>
            <w:tcBorders>
              <w:top w:val="single" w:sz="4" w:space="0" w:color="auto"/>
              <w:left w:val="single" w:sz="4" w:space="0" w:color="auto"/>
              <w:bottom w:val="single" w:sz="4" w:space="0" w:color="auto"/>
              <w:right w:val="single" w:sz="4" w:space="0" w:color="auto"/>
            </w:tcBorders>
            <w:hideMark/>
          </w:tcPr>
          <w:p w:rsidR="00E27F71" w:rsidRDefault="00E27F71" w:rsidP="006A330C">
            <w:pPr>
              <w:rPr>
                <w:color w:val="548DD4" w:themeColor="text2" w:themeTint="99"/>
                <w:sz w:val="28"/>
                <w:szCs w:val="28"/>
              </w:rPr>
            </w:pPr>
            <w:r w:rsidRPr="00E27F71">
              <w:rPr>
                <w:color w:val="548DD4" w:themeColor="text2" w:themeTint="99"/>
                <w:sz w:val="28"/>
                <w:szCs w:val="28"/>
              </w:rPr>
              <w:t>Выпуклая аппликация из соломки.</w:t>
            </w:r>
          </w:p>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 xml:space="preserve"> Аппликация «Бабочка»</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45</w:t>
            </w:r>
          </w:p>
        </w:tc>
        <w:tc>
          <w:tcPr>
            <w:tcW w:w="7513" w:type="dxa"/>
            <w:tcBorders>
              <w:top w:val="single" w:sz="4" w:space="0" w:color="auto"/>
              <w:left w:val="single" w:sz="4" w:space="0" w:color="auto"/>
              <w:bottom w:val="single" w:sz="4" w:space="0" w:color="auto"/>
              <w:right w:val="single" w:sz="4" w:space="0" w:color="auto"/>
            </w:tcBorders>
            <w:hideMark/>
          </w:tcPr>
          <w:p w:rsidR="00E27F71" w:rsidRDefault="00E27F71" w:rsidP="006A330C">
            <w:pPr>
              <w:rPr>
                <w:color w:val="548DD4" w:themeColor="text2" w:themeTint="99"/>
                <w:sz w:val="28"/>
                <w:szCs w:val="28"/>
              </w:rPr>
            </w:pPr>
            <w:r w:rsidRPr="00E27F71">
              <w:rPr>
                <w:color w:val="548DD4" w:themeColor="text2" w:themeTint="99"/>
                <w:sz w:val="28"/>
                <w:szCs w:val="28"/>
              </w:rPr>
              <w:t xml:space="preserve">Игрушки из нитяных помпонов.  </w:t>
            </w:r>
          </w:p>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«Утенок»</w:t>
            </w:r>
            <w:r>
              <w:rPr>
                <w:color w:val="548DD4" w:themeColor="text2" w:themeTint="99"/>
                <w:sz w:val="28"/>
                <w:szCs w:val="28"/>
              </w:rPr>
              <w:t xml:space="preserve">, </w:t>
            </w:r>
            <w:r w:rsidRPr="00E27F71">
              <w:rPr>
                <w:color w:val="548DD4" w:themeColor="text2" w:themeTint="99"/>
                <w:sz w:val="28"/>
                <w:szCs w:val="28"/>
              </w:rPr>
              <w:t xml:space="preserve">«Совенок – </w:t>
            </w:r>
            <w:proofErr w:type="spellStart"/>
            <w:r w:rsidRPr="00E27F71">
              <w:rPr>
                <w:color w:val="548DD4" w:themeColor="text2" w:themeTint="99"/>
                <w:sz w:val="28"/>
                <w:szCs w:val="28"/>
              </w:rPr>
              <w:t>пушистик</w:t>
            </w:r>
            <w:proofErr w:type="spellEnd"/>
            <w:r w:rsidRPr="00E27F71">
              <w:rPr>
                <w:color w:val="548DD4" w:themeColor="text2" w:themeTint="99"/>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46</w:t>
            </w:r>
          </w:p>
        </w:tc>
        <w:tc>
          <w:tcPr>
            <w:tcW w:w="7513" w:type="dxa"/>
            <w:tcBorders>
              <w:top w:val="single" w:sz="4" w:space="0" w:color="auto"/>
              <w:left w:val="single" w:sz="4" w:space="0" w:color="auto"/>
              <w:bottom w:val="single" w:sz="4" w:space="0" w:color="auto"/>
              <w:right w:val="single" w:sz="4" w:space="0" w:color="auto"/>
            </w:tcBorders>
            <w:hideMark/>
          </w:tcPr>
          <w:p w:rsidR="00CA06E5" w:rsidRDefault="00E27F71" w:rsidP="006A330C">
            <w:pPr>
              <w:rPr>
                <w:color w:val="548DD4" w:themeColor="text2" w:themeTint="99"/>
                <w:sz w:val="28"/>
                <w:szCs w:val="28"/>
              </w:rPr>
            </w:pPr>
            <w:r w:rsidRPr="00E27F71">
              <w:rPr>
                <w:color w:val="548DD4" w:themeColor="text2" w:themeTint="99"/>
                <w:sz w:val="28"/>
                <w:szCs w:val="28"/>
              </w:rPr>
              <w:t>Детали конструктора, способы соединения.</w:t>
            </w:r>
            <w:r w:rsidR="00CA06E5" w:rsidRPr="00E27F71">
              <w:rPr>
                <w:color w:val="548DD4" w:themeColor="text2" w:themeTint="99"/>
                <w:sz w:val="28"/>
                <w:szCs w:val="28"/>
              </w:rPr>
              <w:t xml:space="preserve"> </w:t>
            </w:r>
          </w:p>
          <w:p w:rsidR="00E27F71" w:rsidRPr="00E27F71" w:rsidRDefault="00CA06E5" w:rsidP="006A330C">
            <w:pPr>
              <w:rPr>
                <w:color w:val="548DD4" w:themeColor="text2" w:themeTint="99"/>
                <w:sz w:val="28"/>
                <w:szCs w:val="28"/>
                <w:lang w:eastAsia="en-US"/>
              </w:rPr>
            </w:pPr>
            <w:r w:rsidRPr="00E27F71">
              <w:rPr>
                <w:color w:val="548DD4" w:themeColor="text2" w:themeTint="99"/>
                <w:sz w:val="28"/>
                <w:szCs w:val="28"/>
              </w:rPr>
              <w:t>Модель тележки.</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47</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Лепка фигурок по мотивам народных игрушек</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48</w:t>
            </w:r>
          </w:p>
        </w:tc>
        <w:tc>
          <w:tcPr>
            <w:tcW w:w="7513" w:type="dxa"/>
            <w:tcBorders>
              <w:top w:val="single" w:sz="4" w:space="0" w:color="auto"/>
              <w:left w:val="single" w:sz="4" w:space="0" w:color="auto"/>
              <w:bottom w:val="single" w:sz="4" w:space="0" w:color="auto"/>
              <w:right w:val="single" w:sz="4" w:space="0" w:color="auto"/>
            </w:tcBorders>
            <w:hideMark/>
          </w:tcPr>
          <w:p w:rsidR="00CA06E5" w:rsidRPr="00CD46D9" w:rsidRDefault="00CA06E5" w:rsidP="006A330C">
            <w:pPr>
              <w:rPr>
                <w:rStyle w:val="1"/>
                <w:color w:val="548DD4" w:themeColor="text2" w:themeTint="99"/>
                <w:sz w:val="28"/>
                <w:szCs w:val="28"/>
              </w:rPr>
            </w:pPr>
            <w:r w:rsidRPr="00CD46D9">
              <w:rPr>
                <w:rStyle w:val="1"/>
                <w:color w:val="548DD4" w:themeColor="text2" w:themeTint="99"/>
                <w:sz w:val="28"/>
                <w:szCs w:val="28"/>
              </w:rPr>
              <w:t xml:space="preserve">Работа с бумагой. </w:t>
            </w:r>
          </w:p>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Конструирование машин.</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49</w:t>
            </w:r>
          </w:p>
        </w:tc>
        <w:tc>
          <w:tcPr>
            <w:tcW w:w="7513" w:type="dxa"/>
            <w:tcBorders>
              <w:top w:val="single" w:sz="4" w:space="0" w:color="auto"/>
              <w:left w:val="single" w:sz="4" w:space="0" w:color="auto"/>
              <w:bottom w:val="single" w:sz="4" w:space="0" w:color="auto"/>
              <w:right w:val="single" w:sz="4" w:space="0" w:color="auto"/>
            </w:tcBorders>
            <w:hideMark/>
          </w:tcPr>
          <w:p w:rsidR="00E27F71" w:rsidRDefault="00E27F71" w:rsidP="006A330C">
            <w:pPr>
              <w:rPr>
                <w:color w:val="548DD4" w:themeColor="text2" w:themeTint="99"/>
                <w:sz w:val="28"/>
                <w:szCs w:val="28"/>
              </w:rPr>
            </w:pPr>
            <w:r w:rsidRPr="00E27F71">
              <w:rPr>
                <w:color w:val="548DD4" w:themeColor="text2" w:themeTint="99"/>
                <w:sz w:val="28"/>
                <w:szCs w:val="28"/>
              </w:rPr>
              <w:t>Беседа «Виды тканей и ее использование»</w:t>
            </w:r>
          </w:p>
          <w:p w:rsidR="00CA06E5" w:rsidRPr="00E27F71" w:rsidRDefault="00CA06E5" w:rsidP="006A330C">
            <w:pPr>
              <w:rPr>
                <w:color w:val="548DD4" w:themeColor="text2" w:themeTint="99"/>
                <w:sz w:val="28"/>
                <w:szCs w:val="28"/>
                <w:lang w:eastAsia="en-US"/>
              </w:rPr>
            </w:pPr>
            <w:r w:rsidRPr="00E27F71">
              <w:rPr>
                <w:color w:val="548DD4" w:themeColor="text2" w:themeTint="99"/>
                <w:sz w:val="28"/>
                <w:szCs w:val="28"/>
              </w:rPr>
              <w:t>Работа с тканью</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50</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 xml:space="preserve">Подвижная игрушка из картона. </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51</w:t>
            </w:r>
          </w:p>
        </w:tc>
        <w:tc>
          <w:tcPr>
            <w:tcW w:w="7513" w:type="dxa"/>
            <w:tcBorders>
              <w:top w:val="single" w:sz="4" w:space="0" w:color="auto"/>
              <w:left w:val="single" w:sz="4" w:space="0" w:color="auto"/>
              <w:bottom w:val="single" w:sz="4" w:space="0" w:color="auto"/>
              <w:right w:val="single" w:sz="4" w:space="0" w:color="auto"/>
            </w:tcBorders>
            <w:hideMark/>
          </w:tcPr>
          <w:p w:rsidR="00CA06E5" w:rsidRDefault="00E27F71" w:rsidP="006A330C">
            <w:pPr>
              <w:rPr>
                <w:color w:val="548DD4" w:themeColor="text2" w:themeTint="99"/>
                <w:sz w:val="28"/>
                <w:szCs w:val="28"/>
              </w:rPr>
            </w:pPr>
            <w:r w:rsidRPr="00E27F71">
              <w:rPr>
                <w:color w:val="548DD4" w:themeColor="text2" w:themeTint="99"/>
                <w:sz w:val="28"/>
                <w:szCs w:val="28"/>
              </w:rPr>
              <w:t xml:space="preserve">Зоопарк на столе.  </w:t>
            </w:r>
          </w:p>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lastRenderedPageBreak/>
              <w:t xml:space="preserve">Поделки из спичечных коробков. </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lastRenderedPageBreak/>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lastRenderedPageBreak/>
              <w:t>52</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 xml:space="preserve">Изготовление </w:t>
            </w:r>
            <w:proofErr w:type="gramStart"/>
            <w:r w:rsidRPr="00E27F71">
              <w:rPr>
                <w:color w:val="548DD4" w:themeColor="text2" w:themeTint="99"/>
                <w:sz w:val="28"/>
                <w:szCs w:val="28"/>
              </w:rPr>
              <w:t>поздравительной</w:t>
            </w:r>
            <w:proofErr w:type="gramEnd"/>
            <w:r w:rsidRPr="00E27F71">
              <w:rPr>
                <w:color w:val="548DD4" w:themeColor="text2" w:themeTint="99"/>
                <w:sz w:val="28"/>
                <w:szCs w:val="28"/>
              </w:rPr>
              <w:t xml:space="preserve"> </w:t>
            </w:r>
            <w:r w:rsidR="00CA06E5">
              <w:rPr>
                <w:color w:val="548DD4" w:themeColor="text2" w:themeTint="99"/>
                <w:sz w:val="28"/>
                <w:szCs w:val="28"/>
              </w:rPr>
              <w:t>к празднику 9 мая</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53</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Конструирование самолёта.</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54</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Конструирование игрушки.</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55</w:t>
            </w:r>
          </w:p>
        </w:tc>
        <w:tc>
          <w:tcPr>
            <w:tcW w:w="7513" w:type="dxa"/>
            <w:tcBorders>
              <w:top w:val="single" w:sz="4" w:space="0" w:color="auto"/>
              <w:left w:val="single" w:sz="4" w:space="0" w:color="auto"/>
              <w:bottom w:val="single" w:sz="4" w:space="0" w:color="auto"/>
              <w:right w:val="single" w:sz="4" w:space="0" w:color="auto"/>
            </w:tcBorders>
            <w:hideMark/>
          </w:tcPr>
          <w:p w:rsidR="00E27F71" w:rsidRPr="00A61829" w:rsidRDefault="00E27F71" w:rsidP="006A330C">
            <w:pPr>
              <w:rPr>
                <w:color w:val="548DD4" w:themeColor="text2" w:themeTint="99"/>
                <w:sz w:val="28"/>
              </w:rPr>
            </w:pPr>
            <w:r w:rsidRPr="00E27F71">
              <w:rPr>
                <w:color w:val="548DD4" w:themeColor="text2" w:themeTint="99"/>
                <w:sz w:val="28"/>
                <w:szCs w:val="28"/>
              </w:rPr>
              <w:t>Плетение. Виды и способы плетения.</w:t>
            </w:r>
            <w:r w:rsidR="00A61829">
              <w:rPr>
                <w:color w:val="999999"/>
              </w:rPr>
              <w:t xml:space="preserve"> </w:t>
            </w:r>
            <w:r w:rsidR="00A61829">
              <w:rPr>
                <w:color w:val="548DD4" w:themeColor="text2" w:themeTint="99"/>
                <w:sz w:val="28"/>
              </w:rPr>
              <w:t xml:space="preserve">Моделирование из </w:t>
            </w:r>
            <w:proofErr w:type="spellStart"/>
            <w:r w:rsidR="00A61829" w:rsidRPr="00A61829">
              <w:rPr>
                <w:color w:val="548DD4" w:themeColor="text2" w:themeTint="99"/>
                <w:sz w:val="28"/>
              </w:rPr>
              <w:t>проволоки</w:t>
            </w:r>
            <w:proofErr w:type="gramStart"/>
            <w:r w:rsidR="00A61829">
              <w:rPr>
                <w:color w:val="548DD4" w:themeColor="text2" w:themeTint="99"/>
                <w:sz w:val="28"/>
              </w:rPr>
              <w:t>.</w:t>
            </w:r>
            <w:r w:rsidR="00A61829" w:rsidRPr="00A61829">
              <w:rPr>
                <w:color w:val="548DD4" w:themeColor="text2" w:themeTint="99"/>
                <w:sz w:val="28"/>
              </w:rPr>
              <w:t>О</w:t>
            </w:r>
            <w:proofErr w:type="gramEnd"/>
            <w:r w:rsidR="00A61829" w:rsidRPr="00A61829">
              <w:rPr>
                <w:color w:val="548DD4" w:themeColor="text2" w:themeTint="99"/>
                <w:sz w:val="28"/>
              </w:rPr>
              <w:t>плетённый</w:t>
            </w:r>
            <w:proofErr w:type="spellEnd"/>
            <w:r w:rsidR="00A61829" w:rsidRPr="00A61829">
              <w:rPr>
                <w:color w:val="548DD4" w:themeColor="text2" w:themeTint="99"/>
                <w:sz w:val="28"/>
              </w:rPr>
              <w:t xml:space="preserve"> карандаш.</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2</w:t>
            </w:r>
          </w:p>
        </w:tc>
      </w:tr>
      <w:tr w:rsidR="00E27F71" w:rsidRPr="00E27F71" w:rsidTr="006A330C">
        <w:trPr>
          <w:trHeight w:val="161"/>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sidRPr="00CA06E5">
              <w:rPr>
                <w:color w:val="000000" w:themeColor="text1"/>
                <w:sz w:val="36"/>
                <w:szCs w:val="28"/>
              </w:rPr>
              <w:t>56</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CA06E5" w:rsidP="006A330C">
            <w:pPr>
              <w:rPr>
                <w:color w:val="548DD4" w:themeColor="text2" w:themeTint="99"/>
                <w:sz w:val="28"/>
                <w:szCs w:val="28"/>
                <w:lang w:eastAsia="en-US"/>
              </w:rPr>
            </w:pPr>
            <w:r w:rsidRPr="00E27F71">
              <w:rPr>
                <w:color w:val="548DD4" w:themeColor="text2" w:themeTint="99"/>
                <w:sz w:val="28"/>
                <w:szCs w:val="28"/>
              </w:rPr>
              <w:t>Конструирование</w:t>
            </w:r>
            <w:proofErr w:type="gramStart"/>
            <w:r w:rsidRPr="00E27F71">
              <w:rPr>
                <w:color w:val="548DD4" w:themeColor="text2" w:themeTint="99"/>
                <w:sz w:val="28"/>
                <w:szCs w:val="28"/>
              </w:rPr>
              <w:t xml:space="preserve"> </w:t>
            </w:r>
            <w:r>
              <w:rPr>
                <w:color w:val="548DD4" w:themeColor="text2" w:themeTint="99"/>
                <w:sz w:val="28"/>
                <w:szCs w:val="28"/>
              </w:rPr>
              <w:t>.</w:t>
            </w:r>
            <w:proofErr w:type="gramEnd"/>
            <w:r w:rsidR="00E27F71" w:rsidRPr="00E27F71">
              <w:rPr>
                <w:color w:val="548DD4" w:themeColor="text2" w:themeTint="99"/>
                <w:sz w:val="28"/>
                <w:szCs w:val="28"/>
              </w:rPr>
              <w:t>Машина будущего.</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E27F71" w:rsidRPr="00E27F71" w:rsidTr="006A330C">
        <w:trPr>
          <w:trHeight w:val="318"/>
        </w:trPr>
        <w:tc>
          <w:tcPr>
            <w:tcW w:w="675"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57</w:t>
            </w:r>
          </w:p>
        </w:tc>
        <w:tc>
          <w:tcPr>
            <w:tcW w:w="7513" w:type="dxa"/>
            <w:tcBorders>
              <w:top w:val="single" w:sz="4" w:space="0" w:color="auto"/>
              <w:left w:val="single" w:sz="4" w:space="0" w:color="auto"/>
              <w:bottom w:val="single" w:sz="4" w:space="0" w:color="auto"/>
              <w:right w:val="single" w:sz="4" w:space="0" w:color="auto"/>
            </w:tcBorders>
            <w:hideMark/>
          </w:tcPr>
          <w:p w:rsidR="00E27F71" w:rsidRPr="00E27F71" w:rsidRDefault="00E27F71" w:rsidP="006A330C">
            <w:pPr>
              <w:rPr>
                <w:color w:val="548DD4" w:themeColor="text2" w:themeTint="99"/>
                <w:sz w:val="28"/>
                <w:szCs w:val="28"/>
                <w:lang w:eastAsia="en-US"/>
              </w:rPr>
            </w:pPr>
            <w:r w:rsidRPr="00E27F71">
              <w:rPr>
                <w:color w:val="548DD4" w:themeColor="text2" w:themeTint="99"/>
                <w:sz w:val="28"/>
                <w:szCs w:val="28"/>
              </w:rPr>
              <w:t>Работа с тканью</w:t>
            </w:r>
            <w:r w:rsidR="00CA06E5">
              <w:rPr>
                <w:color w:val="548DD4" w:themeColor="text2" w:themeTint="99"/>
                <w:sz w:val="28"/>
                <w:szCs w:val="28"/>
              </w:rPr>
              <w:t>. Аппликация</w:t>
            </w:r>
          </w:p>
        </w:tc>
        <w:tc>
          <w:tcPr>
            <w:tcW w:w="1418" w:type="dxa"/>
            <w:tcBorders>
              <w:top w:val="single" w:sz="4" w:space="0" w:color="auto"/>
              <w:left w:val="single" w:sz="4" w:space="0" w:color="auto"/>
              <w:bottom w:val="single" w:sz="4" w:space="0" w:color="auto"/>
              <w:right w:val="single" w:sz="4" w:space="0" w:color="auto"/>
            </w:tcBorders>
          </w:tcPr>
          <w:p w:rsidR="00E27F71" w:rsidRPr="00CA06E5" w:rsidRDefault="00CA06E5" w:rsidP="006A330C">
            <w:pPr>
              <w:rPr>
                <w:color w:val="000000" w:themeColor="text1"/>
                <w:sz w:val="36"/>
                <w:szCs w:val="28"/>
              </w:rPr>
            </w:pPr>
            <w:r>
              <w:rPr>
                <w:color w:val="000000" w:themeColor="text1"/>
                <w:sz w:val="36"/>
                <w:szCs w:val="28"/>
              </w:rPr>
              <w:t>4</w:t>
            </w:r>
          </w:p>
        </w:tc>
      </w:tr>
      <w:tr w:rsidR="0030753D" w:rsidRPr="00E27F71" w:rsidTr="006A330C">
        <w:trPr>
          <w:trHeight w:val="318"/>
        </w:trPr>
        <w:tc>
          <w:tcPr>
            <w:tcW w:w="675"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60</w:t>
            </w:r>
          </w:p>
        </w:tc>
        <w:tc>
          <w:tcPr>
            <w:tcW w:w="7513" w:type="dxa"/>
            <w:tcBorders>
              <w:top w:val="single" w:sz="4" w:space="0" w:color="auto"/>
              <w:left w:val="single" w:sz="4" w:space="0" w:color="auto"/>
              <w:bottom w:val="single" w:sz="4" w:space="0" w:color="auto"/>
              <w:right w:val="single" w:sz="4" w:space="0" w:color="auto"/>
            </w:tcBorders>
          </w:tcPr>
          <w:p w:rsidR="0030753D" w:rsidRPr="00E27F71" w:rsidRDefault="00A61829" w:rsidP="006A330C">
            <w:pPr>
              <w:rPr>
                <w:color w:val="548DD4" w:themeColor="text2" w:themeTint="99"/>
                <w:sz w:val="28"/>
                <w:szCs w:val="28"/>
              </w:rPr>
            </w:pPr>
            <w:r w:rsidRPr="00A61829">
              <w:rPr>
                <w:color w:val="548DD4" w:themeColor="text2" w:themeTint="99"/>
                <w:sz w:val="28"/>
                <w:szCs w:val="28"/>
              </w:rPr>
              <w:t>Оригами</w:t>
            </w:r>
            <w:r>
              <w:rPr>
                <w:color w:val="548DD4" w:themeColor="text2" w:themeTint="99"/>
                <w:sz w:val="28"/>
                <w:szCs w:val="28"/>
              </w:rPr>
              <w:t>.</w:t>
            </w:r>
            <w:r w:rsidRPr="00A61829">
              <w:rPr>
                <w:color w:val="548DD4" w:themeColor="text2" w:themeTint="99"/>
                <w:sz w:val="28"/>
                <w:szCs w:val="28"/>
              </w:rPr>
              <w:t xml:space="preserve"> Цветы и вазы</w:t>
            </w:r>
            <w:r>
              <w:rPr>
                <w:color w:val="548DD4" w:themeColor="text2" w:themeTint="99"/>
                <w:sz w:val="28"/>
                <w:szCs w:val="28"/>
              </w:rPr>
              <w:t>.</w:t>
            </w:r>
            <w:r w:rsidRPr="00A61829">
              <w:rPr>
                <w:color w:val="548DD4" w:themeColor="text2" w:themeTint="99"/>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4</w:t>
            </w:r>
          </w:p>
        </w:tc>
      </w:tr>
      <w:tr w:rsidR="0030753D" w:rsidRPr="00E27F71" w:rsidTr="006A330C">
        <w:trPr>
          <w:trHeight w:val="318"/>
        </w:trPr>
        <w:tc>
          <w:tcPr>
            <w:tcW w:w="675"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61</w:t>
            </w:r>
          </w:p>
        </w:tc>
        <w:tc>
          <w:tcPr>
            <w:tcW w:w="7513" w:type="dxa"/>
            <w:tcBorders>
              <w:top w:val="single" w:sz="4" w:space="0" w:color="auto"/>
              <w:left w:val="single" w:sz="4" w:space="0" w:color="auto"/>
              <w:bottom w:val="single" w:sz="4" w:space="0" w:color="auto"/>
              <w:right w:val="single" w:sz="4" w:space="0" w:color="auto"/>
            </w:tcBorders>
          </w:tcPr>
          <w:p w:rsidR="00A61829" w:rsidRDefault="00A61829" w:rsidP="006A330C">
            <w:pPr>
              <w:rPr>
                <w:color w:val="548DD4" w:themeColor="text2" w:themeTint="99"/>
                <w:sz w:val="28"/>
              </w:rPr>
            </w:pPr>
            <w:r w:rsidRPr="00A61829">
              <w:rPr>
                <w:color w:val="548DD4" w:themeColor="text2" w:themeTint="99"/>
                <w:sz w:val="28"/>
              </w:rPr>
              <w:t>Школа юного мастера «Каравай-каравай…»</w:t>
            </w:r>
          </w:p>
          <w:p w:rsidR="0030753D" w:rsidRPr="00A61829" w:rsidRDefault="00A61829" w:rsidP="006A330C">
            <w:pPr>
              <w:rPr>
                <w:color w:val="548DD4" w:themeColor="text2" w:themeTint="99"/>
                <w:sz w:val="28"/>
                <w:szCs w:val="28"/>
              </w:rPr>
            </w:pPr>
            <w:r w:rsidRPr="00A61829">
              <w:rPr>
                <w:color w:val="548DD4" w:themeColor="text2" w:themeTint="99"/>
                <w:sz w:val="28"/>
              </w:rPr>
              <w:t>Объёмная поделка из солёного теста</w:t>
            </w:r>
          </w:p>
        </w:tc>
        <w:tc>
          <w:tcPr>
            <w:tcW w:w="1418"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2</w:t>
            </w:r>
          </w:p>
        </w:tc>
      </w:tr>
      <w:tr w:rsidR="0030753D" w:rsidRPr="00E27F71" w:rsidTr="006A330C">
        <w:trPr>
          <w:trHeight w:val="318"/>
        </w:trPr>
        <w:tc>
          <w:tcPr>
            <w:tcW w:w="675"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62</w:t>
            </w:r>
          </w:p>
        </w:tc>
        <w:tc>
          <w:tcPr>
            <w:tcW w:w="7513" w:type="dxa"/>
            <w:tcBorders>
              <w:top w:val="single" w:sz="4" w:space="0" w:color="auto"/>
              <w:left w:val="single" w:sz="4" w:space="0" w:color="auto"/>
              <w:bottom w:val="single" w:sz="4" w:space="0" w:color="auto"/>
              <w:right w:val="single" w:sz="4" w:space="0" w:color="auto"/>
            </w:tcBorders>
          </w:tcPr>
          <w:p w:rsidR="00A61829" w:rsidRPr="00A61829" w:rsidRDefault="00A61829" w:rsidP="006A330C">
            <w:pPr>
              <w:rPr>
                <w:color w:val="548DD4" w:themeColor="text2" w:themeTint="99"/>
                <w:sz w:val="28"/>
              </w:rPr>
            </w:pPr>
            <w:r w:rsidRPr="00A61829">
              <w:rPr>
                <w:color w:val="548DD4" w:themeColor="text2" w:themeTint="99"/>
                <w:sz w:val="28"/>
              </w:rPr>
              <w:t>Пластилиновая гравюра.</w:t>
            </w:r>
          </w:p>
          <w:p w:rsidR="0030753D" w:rsidRPr="00E27F71" w:rsidRDefault="00A61829" w:rsidP="006A330C">
            <w:pPr>
              <w:rPr>
                <w:color w:val="548DD4" w:themeColor="text2" w:themeTint="99"/>
                <w:sz w:val="28"/>
                <w:szCs w:val="28"/>
              </w:rPr>
            </w:pPr>
            <w:r w:rsidRPr="00A61829">
              <w:rPr>
                <w:color w:val="548DD4" w:themeColor="text2" w:themeTint="99"/>
                <w:sz w:val="28"/>
              </w:rPr>
              <w:t>Пиктограмма. Поделка из пластилина на картонной основе в технике сграффито.</w:t>
            </w:r>
          </w:p>
        </w:tc>
        <w:tc>
          <w:tcPr>
            <w:tcW w:w="1418"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4</w:t>
            </w:r>
          </w:p>
        </w:tc>
      </w:tr>
      <w:tr w:rsidR="0030753D" w:rsidRPr="00E27F71" w:rsidTr="006A330C">
        <w:trPr>
          <w:trHeight w:val="318"/>
        </w:trPr>
        <w:tc>
          <w:tcPr>
            <w:tcW w:w="675"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63</w:t>
            </w:r>
          </w:p>
        </w:tc>
        <w:tc>
          <w:tcPr>
            <w:tcW w:w="7513" w:type="dxa"/>
            <w:tcBorders>
              <w:top w:val="single" w:sz="4" w:space="0" w:color="auto"/>
              <w:left w:val="single" w:sz="4" w:space="0" w:color="auto"/>
              <w:bottom w:val="single" w:sz="4" w:space="0" w:color="auto"/>
              <w:right w:val="single" w:sz="4" w:space="0" w:color="auto"/>
            </w:tcBorders>
          </w:tcPr>
          <w:p w:rsidR="0030753D" w:rsidRPr="00E27F71" w:rsidRDefault="004B4A3F" w:rsidP="006A330C">
            <w:pPr>
              <w:rPr>
                <w:color w:val="548DD4" w:themeColor="text2" w:themeTint="99"/>
                <w:sz w:val="28"/>
                <w:szCs w:val="28"/>
              </w:rPr>
            </w:pPr>
            <w:r>
              <w:rPr>
                <w:color w:val="548DD4" w:themeColor="text2" w:themeTint="99"/>
                <w:sz w:val="28"/>
                <w:szCs w:val="28"/>
              </w:rPr>
              <w:t>Узоры нитками. Вышивка.</w:t>
            </w:r>
          </w:p>
        </w:tc>
        <w:tc>
          <w:tcPr>
            <w:tcW w:w="1418"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4</w:t>
            </w:r>
          </w:p>
        </w:tc>
      </w:tr>
      <w:tr w:rsidR="0030753D" w:rsidRPr="00E27F71" w:rsidTr="006A330C">
        <w:trPr>
          <w:trHeight w:val="318"/>
        </w:trPr>
        <w:tc>
          <w:tcPr>
            <w:tcW w:w="675"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64</w:t>
            </w:r>
          </w:p>
        </w:tc>
        <w:tc>
          <w:tcPr>
            <w:tcW w:w="7513" w:type="dxa"/>
            <w:tcBorders>
              <w:top w:val="single" w:sz="4" w:space="0" w:color="auto"/>
              <w:left w:val="single" w:sz="4" w:space="0" w:color="auto"/>
              <w:bottom w:val="single" w:sz="4" w:space="0" w:color="auto"/>
              <w:right w:val="single" w:sz="4" w:space="0" w:color="auto"/>
            </w:tcBorders>
          </w:tcPr>
          <w:p w:rsidR="0030753D" w:rsidRPr="00E27F71" w:rsidRDefault="004B4A3F" w:rsidP="006A330C">
            <w:pPr>
              <w:rPr>
                <w:color w:val="548DD4" w:themeColor="text2" w:themeTint="99"/>
                <w:sz w:val="28"/>
                <w:szCs w:val="28"/>
              </w:rPr>
            </w:pPr>
            <w:r>
              <w:rPr>
                <w:color w:val="548DD4" w:themeColor="text2" w:themeTint="99"/>
                <w:sz w:val="28"/>
                <w:szCs w:val="28"/>
              </w:rPr>
              <w:t>Итоговая работа. Проект «Лето»</w:t>
            </w:r>
          </w:p>
        </w:tc>
        <w:tc>
          <w:tcPr>
            <w:tcW w:w="1418"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4</w:t>
            </w:r>
          </w:p>
        </w:tc>
      </w:tr>
      <w:tr w:rsidR="0030753D" w:rsidRPr="00E27F71" w:rsidTr="006A330C">
        <w:trPr>
          <w:trHeight w:val="318"/>
        </w:trPr>
        <w:tc>
          <w:tcPr>
            <w:tcW w:w="8188" w:type="dxa"/>
            <w:gridSpan w:val="2"/>
            <w:tcBorders>
              <w:top w:val="single" w:sz="4" w:space="0" w:color="auto"/>
              <w:left w:val="single" w:sz="4" w:space="0" w:color="auto"/>
              <w:bottom w:val="single" w:sz="4" w:space="0" w:color="auto"/>
              <w:right w:val="single" w:sz="4" w:space="0" w:color="auto"/>
            </w:tcBorders>
          </w:tcPr>
          <w:p w:rsidR="0030753D" w:rsidRPr="0030753D" w:rsidRDefault="0030753D" w:rsidP="006A330C">
            <w:pPr>
              <w:rPr>
                <w:b/>
                <w:color w:val="548DD4" w:themeColor="text2" w:themeTint="99"/>
                <w:sz w:val="28"/>
                <w:szCs w:val="28"/>
              </w:rPr>
            </w:pPr>
            <w:r w:rsidRPr="0030753D">
              <w:rPr>
                <w:b/>
                <w:color w:val="000000" w:themeColor="text1"/>
                <w:sz w:val="28"/>
                <w:szCs w:val="28"/>
              </w:rPr>
              <w:t>Итого</w:t>
            </w:r>
          </w:p>
        </w:tc>
        <w:tc>
          <w:tcPr>
            <w:tcW w:w="1418" w:type="dxa"/>
            <w:tcBorders>
              <w:top w:val="single" w:sz="4" w:space="0" w:color="auto"/>
              <w:left w:val="single" w:sz="4" w:space="0" w:color="auto"/>
              <w:bottom w:val="single" w:sz="4" w:space="0" w:color="auto"/>
              <w:right w:val="single" w:sz="4" w:space="0" w:color="auto"/>
            </w:tcBorders>
          </w:tcPr>
          <w:p w:rsidR="0030753D" w:rsidRDefault="0030753D" w:rsidP="006A330C">
            <w:pPr>
              <w:rPr>
                <w:color w:val="000000" w:themeColor="text1"/>
                <w:sz w:val="36"/>
                <w:szCs w:val="28"/>
              </w:rPr>
            </w:pPr>
            <w:r>
              <w:rPr>
                <w:color w:val="000000" w:themeColor="text1"/>
                <w:sz w:val="36"/>
                <w:szCs w:val="28"/>
              </w:rPr>
              <w:t>192ч</w:t>
            </w:r>
          </w:p>
        </w:tc>
      </w:tr>
    </w:tbl>
    <w:p w:rsidR="005B399F" w:rsidRPr="00E27F71" w:rsidRDefault="005B399F" w:rsidP="005B399F">
      <w:pPr>
        <w:rPr>
          <w:color w:val="548DD4" w:themeColor="text2" w:themeTint="99"/>
          <w:sz w:val="28"/>
          <w:szCs w:val="28"/>
        </w:rPr>
      </w:pPr>
    </w:p>
    <w:sectPr w:rsidR="005B399F" w:rsidRPr="00E27F71" w:rsidSect="00F62002">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927"/>
        </w:tabs>
        <w:ind w:left="927"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1080"/>
        </w:tabs>
        <w:ind w:left="1080" w:hanging="360"/>
      </w:pPr>
      <w:rPr>
        <w:rFonts w:ascii="Symbol" w:hAnsi="Symbol"/>
      </w:rPr>
    </w:lvl>
  </w:abstractNum>
  <w:abstractNum w:abstractNumId="3">
    <w:nsid w:val="00000005"/>
    <w:multiLevelType w:val="multilevel"/>
    <w:tmpl w:val="00000005"/>
    <w:name w:val="WW8Num5"/>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4">
    <w:nsid w:val="00000006"/>
    <w:multiLevelType w:val="singleLevel"/>
    <w:tmpl w:val="00000006"/>
    <w:name w:val="WW8Num6"/>
    <w:lvl w:ilvl="0">
      <w:start w:val="1"/>
      <w:numFmt w:val="bullet"/>
      <w:lvlText w:val=""/>
      <w:lvlJc w:val="left"/>
      <w:pPr>
        <w:tabs>
          <w:tab w:val="num" w:pos="1287"/>
        </w:tabs>
        <w:ind w:left="1287" w:hanging="360"/>
      </w:pPr>
      <w:rPr>
        <w:rFonts w:ascii="Symbol" w:hAnsi="Symbol"/>
      </w:rPr>
    </w:lvl>
  </w:abstractNum>
  <w:abstractNum w:abstractNumId="5">
    <w:nsid w:val="0000000C"/>
    <w:multiLevelType w:val="singleLevel"/>
    <w:tmpl w:val="0000000C"/>
    <w:name w:val="WW8Num12"/>
    <w:lvl w:ilvl="0">
      <w:start w:val="1"/>
      <w:numFmt w:val="bullet"/>
      <w:lvlText w:val=""/>
      <w:lvlJc w:val="left"/>
      <w:pPr>
        <w:tabs>
          <w:tab w:val="num" w:pos="1287"/>
        </w:tabs>
        <w:ind w:left="1287" w:hanging="360"/>
      </w:pPr>
      <w:rPr>
        <w:rFonts w:ascii="Symbol" w:hAnsi="Symbol"/>
      </w:rPr>
    </w:lvl>
  </w:abstractNum>
  <w:abstractNum w:abstractNumId="6">
    <w:nsid w:val="33091395"/>
    <w:multiLevelType w:val="hybridMultilevel"/>
    <w:tmpl w:val="0DAE23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8137660"/>
    <w:multiLevelType w:val="hybridMultilevel"/>
    <w:tmpl w:val="ABBA74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AD72922"/>
    <w:multiLevelType w:val="hybridMultilevel"/>
    <w:tmpl w:val="1B84ED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FD77E96"/>
    <w:multiLevelType w:val="hybridMultilevel"/>
    <w:tmpl w:val="DF4264C8"/>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7F252EC"/>
    <w:multiLevelType w:val="hybridMultilevel"/>
    <w:tmpl w:val="D68A06E2"/>
    <w:lvl w:ilvl="0" w:tplc="E288237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6"/>
  </w:num>
  <w:num w:numId="2">
    <w:abstractNumId w:val="7"/>
  </w:num>
  <w:num w:numId="3">
    <w:abstractNumId w:val="9"/>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num>
  <w:num w:numId="9">
    <w:abstractNumId w:val="1"/>
  </w:num>
  <w:num w:numId="10">
    <w:abstractNumId w:val="2"/>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characterSpacingControl w:val="doNotCompress"/>
  <w:compat/>
  <w:rsids>
    <w:rsidRoot w:val="00A71118"/>
    <w:rsid w:val="00075C46"/>
    <w:rsid w:val="0009783B"/>
    <w:rsid w:val="000A2BF6"/>
    <w:rsid w:val="000A33E0"/>
    <w:rsid w:val="00231C46"/>
    <w:rsid w:val="002C21D1"/>
    <w:rsid w:val="002E0500"/>
    <w:rsid w:val="0030753D"/>
    <w:rsid w:val="0037335C"/>
    <w:rsid w:val="00385CD6"/>
    <w:rsid w:val="0039599C"/>
    <w:rsid w:val="00443996"/>
    <w:rsid w:val="004B4A3F"/>
    <w:rsid w:val="004F4EEF"/>
    <w:rsid w:val="00572721"/>
    <w:rsid w:val="00594D38"/>
    <w:rsid w:val="005B399F"/>
    <w:rsid w:val="006A330C"/>
    <w:rsid w:val="0076137D"/>
    <w:rsid w:val="00791904"/>
    <w:rsid w:val="007E4232"/>
    <w:rsid w:val="00825580"/>
    <w:rsid w:val="0085170D"/>
    <w:rsid w:val="008518AC"/>
    <w:rsid w:val="008E3423"/>
    <w:rsid w:val="009900C2"/>
    <w:rsid w:val="00A14EE3"/>
    <w:rsid w:val="00A2410F"/>
    <w:rsid w:val="00A60BF9"/>
    <w:rsid w:val="00A61829"/>
    <w:rsid w:val="00A71118"/>
    <w:rsid w:val="00A71925"/>
    <w:rsid w:val="00AB237A"/>
    <w:rsid w:val="00AC7553"/>
    <w:rsid w:val="00AD0B7F"/>
    <w:rsid w:val="00AF1037"/>
    <w:rsid w:val="00AF361F"/>
    <w:rsid w:val="00AF46C3"/>
    <w:rsid w:val="00B228D4"/>
    <w:rsid w:val="00B90CAA"/>
    <w:rsid w:val="00BA1751"/>
    <w:rsid w:val="00C13D96"/>
    <w:rsid w:val="00C90344"/>
    <w:rsid w:val="00CA06E5"/>
    <w:rsid w:val="00CD46D9"/>
    <w:rsid w:val="00D22683"/>
    <w:rsid w:val="00DF47F6"/>
    <w:rsid w:val="00E27F71"/>
    <w:rsid w:val="00E57A1B"/>
    <w:rsid w:val="00F360CE"/>
    <w:rsid w:val="00F62002"/>
    <w:rsid w:val="00FB43A2"/>
    <w:rsid w:val="00FD13FF"/>
    <w:rsid w:val="00FE3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4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E3423"/>
    <w:pPr>
      <w:spacing w:after="0" w:line="240" w:lineRule="auto"/>
    </w:pPr>
    <w:rPr>
      <w:rFonts w:ascii="Times New Roman" w:eastAsia="Times New Roman" w:hAnsi="Times New Roman" w:cs="Times New Roman"/>
      <w:sz w:val="24"/>
      <w:szCs w:val="24"/>
      <w:lang w:eastAsia="ru-RU"/>
    </w:rPr>
  </w:style>
  <w:style w:type="character" w:styleId="a5">
    <w:name w:val="Strong"/>
    <w:qFormat/>
    <w:rsid w:val="008E3423"/>
    <w:rPr>
      <w:b/>
      <w:bCs/>
    </w:rPr>
  </w:style>
  <w:style w:type="paragraph" w:styleId="a6">
    <w:name w:val="Balloon Text"/>
    <w:basedOn w:val="a"/>
    <w:link w:val="a7"/>
    <w:uiPriority w:val="99"/>
    <w:semiHidden/>
    <w:unhideWhenUsed/>
    <w:rsid w:val="00791904"/>
    <w:rPr>
      <w:rFonts w:ascii="Tahoma" w:hAnsi="Tahoma" w:cs="Tahoma"/>
      <w:sz w:val="16"/>
      <w:szCs w:val="16"/>
    </w:rPr>
  </w:style>
  <w:style w:type="character" w:customStyle="1" w:styleId="a7">
    <w:name w:val="Текст выноски Знак"/>
    <w:basedOn w:val="a0"/>
    <w:link w:val="a6"/>
    <w:uiPriority w:val="99"/>
    <w:semiHidden/>
    <w:rsid w:val="00791904"/>
    <w:rPr>
      <w:rFonts w:ascii="Tahoma" w:eastAsia="Times New Roman" w:hAnsi="Tahoma" w:cs="Tahoma"/>
      <w:sz w:val="16"/>
      <w:szCs w:val="16"/>
      <w:lang w:eastAsia="ru-RU"/>
    </w:rPr>
  </w:style>
  <w:style w:type="paragraph" w:styleId="a8">
    <w:name w:val="Normal (Web)"/>
    <w:basedOn w:val="a"/>
    <w:rsid w:val="005B399F"/>
    <w:pPr>
      <w:spacing w:before="100" w:beforeAutospacing="1" w:after="100" w:afterAutospacing="1"/>
    </w:pPr>
    <w:rPr>
      <w:color w:val="000000"/>
    </w:rPr>
  </w:style>
  <w:style w:type="character" w:styleId="a9">
    <w:name w:val="Emphasis"/>
    <w:basedOn w:val="a0"/>
    <w:qFormat/>
    <w:rsid w:val="005B399F"/>
    <w:rPr>
      <w:i/>
      <w:iCs/>
    </w:rPr>
  </w:style>
  <w:style w:type="table" w:styleId="aa">
    <w:name w:val="Table Grid"/>
    <w:basedOn w:val="a1"/>
    <w:uiPriority w:val="59"/>
    <w:rsid w:val="00C90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FD13FF"/>
    <w:pPr>
      <w:ind w:left="720"/>
      <w:contextualSpacing/>
    </w:pPr>
  </w:style>
  <w:style w:type="paragraph" w:styleId="ac">
    <w:name w:val="Body Text"/>
    <w:basedOn w:val="a"/>
    <w:link w:val="ad"/>
    <w:rsid w:val="00572721"/>
    <w:pPr>
      <w:suppressAutoHyphens/>
      <w:spacing w:after="120"/>
    </w:pPr>
    <w:rPr>
      <w:lang w:eastAsia="ar-SA"/>
    </w:rPr>
  </w:style>
  <w:style w:type="character" w:customStyle="1" w:styleId="ad">
    <w:name w:val="Основной текст Знак"/>
    <w:basedOn w:val="a0"/>
    <w:link w:val="ac"/>
    <w:rsid w:val="00572721"/>
    <w:rPr>
      <w:rFonts w:ascii="Times New Roman" w:eastAsia="Times New Roman" w:hAnsi="Times New Roman" w:cs="Times New Roman"/>
      <w:sz w:val="24"/>
      <w:szCs w:val="24"/>
      <w:lang w:eastAsia="ar-SA"/>
    </w:rPr>
  </w:style>
  <w:style w:type="character" w:customStyle="1" w:styleId="a4">
    <w:name w:val="Без интервала Знак"/>
    <w:basedOn w:val="a0"/>
    <w:link w:val="a3"/>
    <w:uiPriority w:val="1"/>
    <w:rsid w:val="00B90CAA"/>
    <w:rPr>
      <w:rFonts w:ascii="Times New Roman" w:eastAsia="Times New Roman" w:hAnsi="Times New Roman" w:cs="Times New Roman"/>
      <w:sz w:val="24"/>
      <w:szCs w:val="24"/>
      <w:lang w:eastAsia="ru-RU"/>
    </w:rPr>
  </w:style>
  <w:style w:type="character" w:customStyle="1" w:styleId="ae">
    <w:name w:val="Основной текст_"/>
    <w:basedOn w:val="a0"/>
    <w:link w:val="2"/>
    <w:rsid w:val="00B90CAA"/>
    <w:rPr>
      <w:rFonts w:ascii="Times New Roman" w:eastAsia="Times New Roman" w:hAnsi="Times New Roman" w:cs="Times New Roman"/>
      <w:spacing w:val="4"/>
      <w:sz w:val="18"/>
      <w:szCs w:val="18"/>
      <w:shd w:val="clear" w:color="auto" w:fill="FFFFFF"/>
    </w:rPr>
  </w:style>
  <w:style w:type="paragraph" w:customStyle="1" w:styleId="2">
    <w:name w:val="Основной текст2"/>
    <w:basedOn w:val="a"/>
    <w:link w:val="ae"/>
    <w:rsid w:val="00B90CAA"/>
    <w:pPr>
      <w:widowControl w:val="0"/>
      <w:shd w:val="clear" w:color="auto" w:fill="FFFFFF"/>
      <w:tabs>
        <w:tab w:val="left" w:pos="2835"/>
      </w:tabs>
      <w:spacing w:after="360" w:line="0" w:lineRule="atLeast"/>
      <w:jc w:val="center"/>
    </w:pPr>
    <w:rPr>
      <w:spacing w:val="4"/>
      <w:sz w:val="18"/>
      <w:szCs w:val="18"/>
      <w:lang w:eastAsia="en-US"/>
    </w:rPr>
  </w:style>
  <w:style w:type="character" w:customStyle="1" w:styleId="0pt">
    <w:name w:val="Основной текст + Курсив;Интервал 0 pt"/>
    <w:basedOn w:val="ae"/>
    <w:rsid w:val="00B90CAA"/>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lang w:val="ru-RU"/>
    </w:rPr>
  </w:style>
  <w:style w:type="character" w:customStyle="1" w:styleId="1">
    <w:name w:val="Основной текст1"/>
    <w:basedOn w:val="ae"/>
    <w:rsid w:val="00B90CAA"/>
    <w:rPr>
      <w:rFonts w:ascii="Times New Roman" w:eastAsia="Times New Roman" w:hAnsi="Times New Roman" w:cs="Times New Roman"/>
      <w:b w:val="0"/>
      <w:bCs w:val="0"/>
      <w:i w:val="0"/>
      <w:iCs w:val="0"/>
      <w:smallCaps w:val="0"/>
      <w:strike w:val="0"/>
      <w:color w:val="000000"/>
      <w:spacing w:val="4"/>
      <w:w w:val="100"/>
      <w:position w:val="0"/>
      <w:sz w:val="19"/>
      <w:szCs w:val="19"/>
      <w:u w:val="none"/>
      <w:shd w:val="clear" w:color="auto" w:fill="FFFFFF"/>
      <w:lang w:val="ru-RU"/>
    </w:rPr>
  </w:style>
  <w:style w:type="paragraph" w:customStyle="1" w:styleId="3">
    <w:name w:val="Основной текст3"/>
    <w:basedOn w:val="a"/>
    <w:rsid w:val="00B90CAA"/>
    <w:pPr>
      <w:widowControl w:val="0"/>
      <w:shd w:val="clear" w:color="auto" w:fill="FFFFFF"/>
      <w:tabs>
        <w:tab w:val="left" w:pos="2835"/>
      </w:tabs>
      <w:spacing w:line="259" w:lineRule="exact"/>
    </w:pPr>
    <w:rPr>
      <w:i/>
      <w:color w:val="000000"/>
      <w:spacing w:val="4"/>
      <w:sz w:val="19"/>
      <w:szCs w:val="19"/>
    </w:rPr>
  </w:style>
  <w:style w:type="character" w:customStyle="1" w:styleId="85pt0pt">
    <w:name w:val="Основной текст + 8;5 pt;Полужирный;Курсив;Интервал 0 pt"/>
    <w:basedOn w:val="ae"/>
    <w:rsid w:val="00B90CAA"/>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10pt0pt">
    <w:name w:val="Основной текст + 10 pt;Не полужирный;Курсив;Интервал 0 pt"/>
    <w:basedOn w:val="ae"/>
    <w:rsid w:val="00B90CAA"/>
    <w:rPr>
      <w:rFonts w:ascii="Times New Roman" w:eastAsia="Times New Roman" w:hAnsi="Times New Roman" w:cs="Times New Roman"/>
      <w:b/>
      <w:bCs/>
      <w:i/>
      <w:iCs/>
      <w:smallCaps w:val="0"/>
      <w:strike w:val="0"/>
      <w:color w:val="000000"/>
      <w:spacing w:val="-2"/>
      <w:w w:val="100"/>
      <w:position w:val="0"/>
      <w:sz w:val="20"/>
      <w:szCs w:val="20"/>
      <w:u w:val="none"/>
      <w:shd w:val="clear" w:color="auto" w:fill="FFFFFF"/>
      <w:lang w:val="ru-RU"/>
    </w:rPr>
  </w:style>
  <w:style w:type="character" w:customStyle="1" w:styleId="95pt0pt">
    <w:name w:val="Основной текст + 9;5 pt;Интервал 0 pt"/>
    <w:basedOn w:val="ae"/>
    <w:rsid w:val="00B90CAA"/>
    <w:rPr>
      <w:rFonts w:ascii="Times New Roman" w:eastAsia="Times New Roman" w:hAnsi="Times New Roman" w:cs="Times New Roman"/>
      <w:b w:val="0"/>
      <w:bCs w:val="0"/>
      <w:i w:val="0"/>
      <w:iCs w:val="0"/>
      <w:smallCaps w:val="0"/>
      <w:strike w:val="0"/>
      <w:color w:val="000000"/>
      <w:spacing w:val="2"/>
      <w:w w:val="100"/>
      <w:position w:val="0"/>
      <w:sz w:val="19"/>
      <w:szCs w:val="19"/>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4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E3423"/>
    <w:pPr>
      <w:spacing w:after="0" w:line="240" w:lineRule="auto"/>
    </w:pPr>
    <w:rPr>
      <w:rFonts w:ascii="Times New Roman" w:eastAsia="Times New Roman" w:hAnsi="Times New Roman" w:cs="Times New Roman"/>
      <w:sz w:val="24"/>
      <w:szCs w:val="24"/>
      <w:lang w:eastAsia="ru-RU"/>
    </w:rPr>
  </w:style>
  <w:style w:type="character" w:styleId="a5">
    <w:name w:val="Strong"/>
    <w:qFormat/>
    <w:rsid w:val="008E3423"/>
    <w:rPr>
      <w:b/>
      <w:bCs/>
    </w:rPr>
  </w:style>
  <w:style w:type="paragraph" w:styleId="a6">
    <w:name w:val="Balloon Text"/>
    <w:basedOn w:val="a"/>
    <w:link w:val="a7"/>
    <w:uiPriority w:val="99"/>
    <w:semiHidden/>
    <w:unhideWhenUsed/>
    <w:rsid w:val="00791904"/>
    <w:rPr>
      <w:rFonts w:ascii="Tahoma" w:hAnsi="Tahoma" w:cs="Tahoma"/>
      <w:sz w:val="16"/>
      <w:szCs w:val="16"/>
    </w:rPr>
  </w:style>
  <w:style w:type="character" w:customStyle="1" w:styleId="a7">
    <w:name w:val="Текст выноски Знак"/>
    <w:basedOn w:val="a0"/>
    <w:link w:val="a6"/>
    <w:uiPriority w:val="99"/>
    <w:semiHidden/>
    <w:rsid w:val="00791904"/>
    <w:rPr>
      <w:rFonts w:ascii="Tahoma" w:eastAsia="Times New Roman" w:hAnsi="Tahoma" w:cs="Tahoma"/>
      <w:sz w:val="16"/>
      <w:szCs w:val="16"/>
      <w:lang w:eastAsia="ru-RU"/>
    </w:rPr>
  </w:style>
  <w:style w:type="paragraph" w:styleId="a8">
    <w:name w:val="Normal (Web)"/>
    <w:basedOn w:val="a"/>
    <w:rsid w:val="005B399F"/>
    <w:pPr>
      <w:spacing w:before="100" w:beforeAutospacing="1" w:after="100" w:afterAutospacing="1"/>
    </w:pPr>
    <w:rPr>
      <w:color w:val="000000"/>
    </w:rPr>
  </w:style>
  <w:style w:type="character" w:styleId="a9">
    <w:name w:val="Emphasis"/>
    <w:basedOn w:val="a0"/>
    <w:qFormat/>
    <w:rsid w:val="005B399F"/>
    <w:rPr>
      <w:i/>
      <w:iCs/>
    </w:rPr>
  </w:style>
  <w:style w:type="table" w:styleId="aa">
    <w:name w:val="Table Grid"/>
    <w:basedOn w:val="a1"/>
    <w:uiPriority w:val="59"/>
    <w:rsid w:val="00C903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FD13FF"/>
    <w:pPr>
      <w:ind w:left="720"/>
      <w:contextualSpacing/>
    </w:pPr>
  </w:style>
  <w:style w:type="paragraph" w:styleId="ac">
    <w:name w:val="Body Text"/>
    <w:basedOn w:val="a"/>
    <w:link w:val="ad"/>
    <w:rsid w:val="00572721"/>
    <w:pPr>
      <w:suppressAutoHyphens/>
      <w:spacing w:after="120"/>
    </w:pPr>
    <w:rPr>
      <w:lang w:eastAsia="ar-SA"/>
    </w:rPr>
  </w:style>
  <w:style w:type="character" w:customStyle="1" w:styleId="ad">
    <w:name w:val="Основной текст Знак"/>
    <w:basedOn w:val="a0"/>
    <w:link w:val="ac"/>
    <w:rsid w:val="00572721"/>
    <w:rPr>
      <w:rFonts w:ascii="Times New Roman" w:eastAsia="Times New Roman" w:hAnsi="Times New Roman" w:cs="Times New Roman"/>
      <w:sz w:val="24"/>
      <w:szCs w:val="24"/>
      <w:lang w:eastAsia="ar-SA"/>
    </w:rPr>
  </w:style>
  <w:style w:type="character" w:customStyle="1" w:styleId="a4">
    <w:name w:val="Без интервала Знак"/>
    <w:basedOn w:val="a0"/>
    <w:link w:val="a3"/>
    <w:uiPriority w:val="1"/>
    <w:rsid w:val="00B90CAA"/>
    <w:rPr>
      <w:rFonts w:ascii="Times New Roman" w:eastAsia="Times New Roman" w:hAnsi="Times New Roman" w:cs="Times New Roman"/>
      <w:sz w:val="24"/>
      <w:szCs w:val="24"/>
      <w:lang w:eastAsia="ru-RU"/>
    </w:rPr>
  </w:style>
  <w:style w:type="character" w:customStyle="1" w:styleId="ae">
    <w:name w:val="Основной текст_"/>
    <w:basedOn w:val="a0"/>
    <w:link w:val="2"/>
    <w:rsid w:val="00B90CAA"/>
    <w:rPr>
      <w:rFonts w:ascii="Times New Roman" w:eastAsia="Times New Roman" w:hAnsi="Times New Roman" w:cs="Times New Roman"/>
      <w:spacing w:val="4"/>
      <w:sz w:val="18"/>
      <w:szCs w:val="18"/>
      <w:shd w:val="clear" w:color="auto" w:fill="FFFFFF"/>
    </w:rPr>
  </w:style>
  <w:style w:type="paragraph" w:customStyle="1" w:styleId="2">
    <w:name w:val="Основной текст2"/>
    <w:basedOn w:val="a"/>
    <w:link w:val="ae"/>
    <w:rsid w:val="00B90CAA"/>
    <w:pPr>
      <w:widowControl w:val="0"/>
      <w:shd w:val="clear" w:color="auto" w:fill="FFFFFF"/>
      <w:tabs>
        <w:tab w:val="left" w:pos="2835"/>
      </w:tabs>
      <w:spacing w:after="360" w:line="0" w:lineRule="atLeast"/>
      <w:jc w:val="center"/>
    </w:pPr>
    <w:rPr>
      <w:spacing w:val="4"/>
      <w:sz w:val="18"/>
      <w:szCs w:val="18"/>
      <w:lang w:eastAsia="en-US"/>
    </w:rPr>
  </w:style>
  <w:style w:type="character" w:customStyle="1" w:styleId="0pt">
    <w:name w:val="Основной текст + Курсив;Интервал 0 pt"/>
    <w:basedOn w:val="ae"/>
    <w:rsid w:val="00B90CAA"/>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lang w:val="ru-RU"/>
    </w:rPr>
  </w:style>
  <w:style w:type="character" w:customStyle="1" w:styleId="1">
    <w:name w:val="Основной текст1"/>
    <w:basedOn w:val="ae"/>
    <w:rsid w:val="00B90CAA"/>
    <w:rPr>
      <w:rFonts w:ascii="Times New Roman" w:eastAsia="Times New Roman" w:hAnsi="Times New Roman" w:cs="Times New Roman"/>
      <w:b w:val="0"/>
      <w:bCs w:val="0"/>
      <w:i w:val="0"/>
      <w:iCs w:val="0"/>
      <w:smallCaps w:val="0"/>
      <w:strike w:val="0"/>
      <w:color w:val="000000"/>
      <w:spacing w:val="4"/>
      <w:w w:val="100"/>
      <w:position w:val="0"/>
      <w:sz w:val="19"/>
      <w:szCs w:val="19"/>
      <w:u w:val="none"/>
      <w:shd w:val="clear" w:color="auto" w:fill="FFFFFF"/>
      <w:lang w:val="ru-RU"/>
    </w:rPr>
  </w:style>
  <w:style w:type="paragraph" w:customStyle="1" w:styleId="3">
    <w:name w:val="Основной текст3"/>
    <w:basedOn w:val="a"/>
    <w:rsid w:val="00B90CAA"/>
    <w:pPr>
      <w:widowControl w:val="0"/>
      <w:shd w:val="clear" w:color="auto" w:fill="FFFFFF"/>
      <w:tabs>
        <w:tab w:val="left" w:pos="2835"/>
      </w:tabs>
      <w:spacing w:line="259" w:lineRule="exact"/>
    </w:pPr>
    <w:rPr>
      <w:i/>
      <w:color w:val="000000"/>
      <w:spacing w:val="4"/>
      <w:sz w:val="19"/>
      <w:szCs w:val="19"/>
    </w:rPr>
  </w:style>
  <w:style w:type="character" w:customStyle="1" w:styleId="85pt0pt">
    <w:name w:val="Основной текст + 8;5 pt;Полужирный;Курсив;Интервал 0 pt"/>
    <w:basedOn w:val="ae"/>
    <w:rsid w:val="00B90CAA"/>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10pt0pt">
    <w:name w:val="Основной текст + 10 pt;Не полужирный;Курсив;Интервал 0 pt"/>
    <w:basedOn w:val="ae"/>
    <w:rsid w:val="00B90CAA"/>
    <w:rPr>
      <w:rFonts w:ascii="Times New Roman" w:eastAsia="Times New Roman" w:hAnsi="Times New Roman" w:cs="Times New Roman"/>
      <w:b/>
      <w:bCs/>
      <w:i/>
      <w:iCs/>
      <w:smallCaps w:val="0"/>
      <w:strike w:val="0"/>
      <w:color w:val="000000"/>
      <w:spacing w:val="-2"/>
      <w:w w:val="100"/>
      <w:position w:val="0"/>
      <w:sz w:val="20"/>
      <w:szCs w:val="20"/>
      <w:u w:val="none"/>
      <w:shd w:val="clear" w:color="auto" w:fill="FFFFFF"/>
      <w:lang w:val="ru-RU"/>
    </w:rPr>
  </w:style>
  <w:style w:type="character" w:customStyle="1" w:styleId="95pt0pt">
    <w:name w:val="Основной текст + 9;5 pt;Интервал 0 pt"/>
    <w:basedOn w:val="ae"/>
    <w:rsid w:val="00B90CAA"/>
    <w:rPr>
      <w:rFonts w:ascii="Times New Roman" w:eastAsia="Times New Roman" w:hAnsi="Times New Roman" w:cs="Times New Roman"/>
      <w:b w:val="0"/>
      <w:bCs w:val="0"/>
      <w:i w:val="0"/>
      <w:iCs w:val="0"/>
      <w:smallCaps w:val="0"/>
      <w:strike w:val="0"/>
      <w:color w:val="000000"/>
      <w:spacing w:val="2"/>
      <w:w w:val="100"/>
      <w:position w:val="0"/>
      <w:sz w:val="19"/>
      <w:szCs w:val="19"/>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417674644">
      <w:bodyDiv w:val="1"/>
      <w:marLeft w:val="0"/>
      <w:marRight w:val="0"/>
      <w:marTop w:val="0"/>
      <w:marBottom w:val="0"/>
      <w:divBdr>
        <w:top w:val="none" w:sz="0" w:space="0" w:color="auto"/>
        <w:left w:val="none" w:sz="0" w:space="0" w:color="auto"/>
        <w:bottom w:val="none" w:sz="0" w:space="0" w:color="auto"/>
        <w:right w:val="none" w:sz="0" w:space="0" w:color="auto"/>
      </w:divBdr>
    </w:div>
    <w:div w:id="1351762130">
      <w:bodyDiv w:val="1"/>
      <w:marLeft w:val="0"/>
      <w:marRight w:val="0"/>
      <w:marTop w:val="0"/>
      <w:marBottom w:val="0"/>
      <w:divBdr>
        <w:top w:val="none" w:sz="0" w:space="0" w:color="auto"/>
        <w:left w:val="none" w:sz="0" w:space="0" w:color="auto"/>
        <w:bottom w:val="none" w:sz="0" w:space="0" w:color="auto"/>
        <w:right w:val="none" w:sz="0" w:space="0" w:color="auto"/>
      </w:divBdr>
    </w:div>
    <w:div w:id="211990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AEC98-9A66-4A34-9A45-6AA2434F7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5550</Words>
  <Characters>31635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Renat</cp:lastModifiedBy>
  <cp:revision>18</cp:revision>
  <cp:lastPrinted>2014-09-22T17:51:00Z</cp:lastPrinted>
  <dcterms:created xsi:type="dcterms:W3CDTF">2014-03-12T10:36:00Z</dcterms:created>
  <dcterms:modified xsi:type="dcterms:W3CDTF">2014-11-20T08:21:00Z</dcterms:modified>
</cp:coreProperties>
</file>